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Default Extension="wmf" ContentType="image/x-wmf"/>
  <Override PartName="/customXml/itemProps1.xml" ContentType="application/vnd.openxmlformats-officedocument.customXmlProperties+xml"/>
  <Override PartName="/word/document.xml" ContentType="application/vnd.openxmlformats-officedocument.wordprocessingml.document.main+xml"/>
  <Override PartName="/docProps/app.xml" ContentType="application/vnd.openxmlformats-officedocument.extended-propertie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822BC" w:rsidRPr="00604B92" w:rsidRDefault="003822BC" w:rsidP="003822BC"/>
    <w:p w:rsidR="003822BC" w:rsidRPr="00604B92" w:rsidRDefault="003822BC" w:rsidP="003822BC"/>
    <w:p w:rsidR="003822BC" w:rsidRPr="00604B92" w:rsidRDefault="00C60931" w:rsidP="003822BC">
      <w:r w:rsidRPr="00C60931">
        <w:rPr>
          <w:noProof/>
        </w:rPr>
        <w:pict>
          <v:shapetype id="_x0000_t32" coordsize="21600,21600" o:spt="32" o:oned="t" path="m0,0l21600,21600e" filled="f">
            <v:path arrowok="t" fillok="f" o:connecttype="none"/>
            <o:lock v:ext="edit" shapetype="t"/>
          </v:shapetype>
          <v:shape id="_x0000_s1029" type="#_x0000_t32" style="position:absolute;margin-left:105.95pt;margin-top:-64.5pt;width:.1pt;height:110.9pt;flip:y;z-index:251657216" o:connectortype="straight" strokecolor="#ce5f28"/>
        </w:pict>
      </w:r>
      <w:r w:rsidRPr="00C60931">
        <w:rPr>
          <w:noProof/>
        </w:rPr>
        <w:pict>
          <v:shapetype id="_x0000_t19" coordsize="21600,21600" o:spt="19" adj="-5898240,,,21600,21600" path="wr-21600,,21600,43200,,,21600,21600nfewr-21600,,21600,43200,,,21600,21600l0,21600nsxe" filled="f">
            <v:formulas>
              <v:f eqn="val #2"/>
              <v:f eqn="val #3"/>
              <v:f eqn="val #4"/>
            </v:formulas>
            <v:path arrowok="t" o:extrusionok="f" gradientshapeok="t" o:connecttype="custom" o:connectlocs="0,0;21600,21600;0,21600"/>
            <v:handles>
              <v:h position="@2,#0" polar="@0,@1"/>
              <v:h position="@2,#1" polar="@0,@1"/>
            </v:handles>
          </v:shapetype>
          <v:shape id="_x0000_s1027" type="#_x0000_t19" style="position:absolute;margin-left:-54.5pt;margin-top:-25.65pt;width:566.85pt;height:251.15pt;rotation:-1907839fd;z-index:251658240" adj=",-5729" path="wr-21600,,21600,43200,,,21600,21567nfewr-21600,,21600,43200,,,21600,21567l0,21600nsxe" strokecolor="white" strokeweight="6pt">
            <v:path o:connectlocs="0,0;21600,21567;0,21600"/>
          </v:shape>
        </w:pict>
      </w:r>
      <w:r w:rsidR="003822BC" w:rsidRPr="00604B92">
        <w:rPr>
          <w:noProof/>
          <w:lang w:val="fr-FR" w:eastAsia="fr-FR"/>
        </w:rPr>
        <w:drawing>
          <wp:anchor distT="0" distB="0" distL="114300" distR="114300" simplePos="0" relativeHeight="251656192" behindDoc="0" locked="0" layoutInCell="1" allowOverlap="1">
            <wp:simplePos x="0" y="0"/>
            <wp:positionH relativeFrom="column">
              <wp:posOffset>-775970</wp:posOffset>
            </wp:positionH>
            <wp:positionV relativeFrom="paragraph">
              <wp:posOffset>-616585</wp:posOffset>
            </wp:positionV>
            <wp:extent cx="1878965" cy="1093470"/>
            <wp:effectExtent l="25400" t="0" r="635" b="0"/>
            <wp:wrapNone/>
            <wp:docPr id="2" name="Image 11" descr="logo-galaxy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galaxy_cmjn"/>
                    <pic:cNvPicPr>
                      <a:picLocks noChangeAspect="1" noChangeArrowheads="1"/>
                    </pic:cNvPicPr>
                  </pic:nvPicPr>
                  <pic:blipFill>
                    <a:blip r:embed="rId8" cstate="print"/>
                    <a:srcRect/>
                    <a:stretch>
                      <a:fillRect/>
                    </a:stretch>
                  </pic:blipFill>
                  <pic:spPr bwMode="auto">
                    <a:xfrm>
                      <a:off x="0" y="0"/>
                      <a:ext cx="1878965" cy="1093470"/>
                    </a:xfrm>
                    <a:prstGeom prst="rect">
                      <a:avLst/>
                    </a:prstGeom>
                    <a:noFill/>
                    <a:ln w="9525">
                      <a:noFill/>
                      <a:miter lim="800000"/>
                      <a:headEnd/>
                      <a:tailEnd/>
                    </a:ln>
                  </pic:spPr>
                </pic:pic>
              </a:graphicData>
            </a:graphic>
          </wp:anchor>
        </w:drawing>
      </w:r>
      <w:r w:rsidRPr="00C60931">
        <w:rPr>
          <w:noProof/>
        </w:rPr>
        <w:pict>
          <v:shape id="_x0000_s1026" type="#_x0000_t19" style="position:absolute;margin-left:-54.5pt;margin-top:-23.85pt;width:566.85pt;height:251.15pt;rotation:-1907839fd;z-index:251659264;mso-position-horizontal-relative:text;mso-position-vertical-relative:text" adj=",-5729" path="wr-21600,,21600,43200,,,21600,21567nfewr-21600,,21600,43200,,,21600,21567l0,21600nsxe" strokecolor="#ce5f28" strokeweight="4.5pt">
            <v:path o:connectlocs="0,0;21600,21567;0,21600"/>
          </v:shape>
        </w:pict>
      </w:r>
    </w:p>
    <w:p w:rsidR="003822BC" w:rsidRPr="00604B92" w:rsidRDefault="003822BC" w:rsidP="003822BC"/>
    <w:p w:rsidR="003822BC" w:rsidRPr="00604B92" w:rsidRDefault="00C60931" w:rsidP="003822BC">
      <w:r w:rsidRPr="00C60931">
        <w:rPr>
          <w:noProof/>
        </w:rPr>
        <w:pict>
          <v:shapetype id="_x0000_t6" coordsize="21600,21600" o:spt="6" path="m0,0l0,21600,21600,21600xe">
            <v:stroke joinstyle="miter"/>
            <v:path gradientshapeok="t" o:connecttype="custom" o:connectlocs="0,0;0,10800;0,21600;10800,21600;21600,21600;10800,10800" textboxrect="1800,12600,12600,19800"/>
          </v:shapetype>
          <v:shape id="_x0000_s1028" type="#_x0000_t6" style="position:absolute;margin-left:-71.85pt;margin-top:8.8pt;width:194.5pt;height:88.85pt;flip:y;z-index:251660288" stroked="f"/>
        </w:pict>
      </w:r>
    </w:p>
    <w:p w:rsidR="003822BC" w:rsidRPr="00604B92" w:rsidRDefault="00290C70" w:rsidP="003822BC">
      <w:r w:rsidRPr="00604B92">
        <w:rPr>
          <w:noProof/>
          <w:lang w:val="fr-FR" w:eastAsia="fr-FR"/>
        </w:rPr>
        <w:drawing>
          <wp:anchor distT="0" distB="0" distL="114300" distR="114300" simplePos="0" relativeHeight="251655168" behindDoc="1" locked="0" layoutInCell="1" allowOverlap="1">
            <wp:simplePos x="0" y="0"/>
            <wp:positionH relativeFrom="column">
              <wp:posOffset>-993140</wp:posOffset>
            </wp:positionH>
            <wp:positionV relativeFrom="paragraph">
              <wp:posOffset>22860</wp:posOffset>
            </wp:positionV>
            <wp:extent cx="2361565" cy="9355455"/>
            <wp:effectExtent l="25400" t="0" r="635" b="0"/>
            <wp:wrapNone/>
            <wp:docPr id="6" name="Image 7" descr="logo-galaxy_bloc-degrade-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galaxy_bloc-degrade-bleu"/>
                    <pic:cNvPicPr>
                      <a:picLocks noChangeAspect="1" noChangeArrowheads="1"/>
                    </pic:cNvPicPr>
                  </pic:nvPicPr>
                  <pic:blipFill>
                    <a:blip r:embed="rId9" cstate="print"/>
                    <a:srcRect/>
                    <a:stretch>
                      <a:fillRect/>
                    </a:stretch>
                  </pic:blipFill>
                  <pic:spPr bwMode="auto">
                    <a:xfrm>
                      <a:off x="0" y="0"/>
                      <a:ext cx="2361565" cy="9355455"/>
                    </a:xfrm>
                    <a:prstGeom prst="rect">
                      <a:avLst/>
                    </a:prstGeom>
                    <a:noFill/>
                    <a:ln w="9525">
                      <a:noFill/>
                      <a:miter lim="800000"/>
                      <a:headEnd/>
                      <a:tailEnd/>
                    </a:ln>
                  </pic:spPr>
                </pic:pic>
              </a:graphicData>
            </a:graphic>
          </wp:anchor>
        </w:drawing>
      </w:r>
    </w:p>
    <w:p w:rsidR="003822BC" w:rsidRPr="00604B92" w:rsidRDefault="003822BC" w:rsidP="003822BC">
      <w:pPr>
        <w:jc w:val="right"/>
        <w:rPr>
          <w:b/>
          <w:sz w:val="36"/>
        </w:rPr>
      </w:pPr>
    </w:p>
    <w:p w:rsidR="003822BC" w:rsidRPr="00604B92" w:rsidRDefault="00F36FF2" w:rsidP="003822BC">
      <w:pPr>
        <w:jc w:val="right"/>
        <w:rPr>
          <w:b/>
          <w:sz w:val="36"/>
        </w:rPr>
      </w:pPr>
      <w:r w:rsidRPr="00604B92">
        <w:rPr>
          <w:b/>
          <w:sz w:val="36"/>
        </w:rPr>
        <w:t>D4</w:t>
      </w:r>
      <w:r w:rsidR="003822BC" w:rsidRPr="00604B92">
        <w:rPr>
          <w:b/>
          <w:sz w:val="36"/>
        </w:rPr>
        <w:t>.</w:t>
      </w:r>
      <w:r w:rsidRPr="00604B92">
        <w:rPr>
          <w:b/>
          <w:sz w:val="36"/>
        </w:rPr>
        <w:t>5.</w:t>
      </w:r>
      <w:r w:rsidR="003822BC" w:rsidRPr="00604B92">
        <w:rPr>
          <w:b/>
          <w:sz w:val="36"/>
        </w:rPr>
        <w:t xml:space="preserve">2-Megamodel for Transformations </w:t>
      </w:r>
      <w:r w:rsidR="006E3F94" w:rsidRPr="00604B92">
        <w:rPr>
          <w:b/>
          <w:sz w:val="36"/>
        </w:rPr>
        <w:t>prototype</w:t>
      </w:r>
    </w:p>
    <w:p w:rsidR="003822BC" w:rsidRPr="00604B92" w:rsidRDefault="003822BC" w:rsidP="003822BC">
      <w:pPr>
        <w:jc w:val="right"/>
        <w:rPr>
          <w:sz w:val="32"/>
        </w:rPr>
      </w:pPr>
      <w:proofErr w:type="spellStart"/>
      <w:r w:rsidRPr="00604B92">
        <w:rPr>
          <w:sz w:val="32"/>
        </w:rPr>
        <w:t>MoScript</w:t>
      </w:r>
      <w:proofErr w:type="spellEnd"/>
      <w:r w:rsidRPr="00604B92">
        <w:rPr>
          <w:sz w:val="32"/>
        </w:rPr>
        <w:t xml:space="preserve"> – Models Scripting Language</w:t>
      </w:r>
    </w:p>
    <w:p w:rsidR="003822BC" w:rsidRPr="00604B92" w:rsidRDefault="003822BC" w:rsidP="003822BC">
      <w:pPr>
        <w:rPr>
          <w:sz w:val="32"/>
        </w:rPr>
      </w:pPr>
    </w:p>
    <w:p w:rsidR="003822BC" w:rsidRPr="00604B92" w:rsidRDefault="003822BC" w:rsidP="003822BC">
      <w:pPr>
        <w:rPr>
          <w:sz w:val="32"/>
        </w:rPr>
      </w:pPr>
    </w:p>
    <w:p w:rsidR="003822BC" w:rsidRPr="00604B92" w:rsidRDefault="003822BC" w:rsidP="003822BC">
      <w:pPr>
        <w:rPr>
          <w:sz w:val="32"/>
        </w:rPr>
      </w:pPr>
    </w:p>
    <w:p w:rsidR="003822BC" w:rsidRPr="00604B92" w:rsidRDefault="003822BC" w:rsidP="003822BC">
      <w:pPr>
        <w:rPr>
          <w:sz w:val="32"/>
        </w:rPr>
      </w:pPr>
    </w:p>
    <w:p w:rsidR="003822BC" w:rsidRPr="00604B92" w:rsidRDefault="003822BC" w:rsidP="003822BC">
      <w:pPr>
        <w:rPr>
          <w:sz w:val="32"/>
        </w:rPr>
      </w:pPr>
    </w:p>
    <w:p w:rsidR="003822BC" w:rsidRPr="00604B92" w:rsidRDefault="003822BC" w:rsidP="003822BC">
      <w:pPr>
        <w:rPr>
          <w:sz w:val="32"/>
        </w:rPr>
      </w:pPr>
    </w:p>
    <w:p w:rsidR="003822BC" w:rsidRPr="00604B92" w:rsidRDefault="003822BC" w:rsidP="003822BC">
      <w:pPr>
        <w:rPr>
          <w:sz w:val="32"/>
        </w:rPr>
      </w:pPr>
    </w:p>
    <w:p w:rsidR="003822BC" w:rsidRPr="00604B92" w:rsidRDefault="003822BC" w:rsidP="003822BC">
      <w:pPr>
        <w:rPr>
          <w:sz w:val="32"/>
        </w:rPr>
      </w:pPr>
    </w:p>
    <w:p w:rsidR="003822BC" w:rsidRPr="00604B92" w:rsidRDefault="003822BC" w:rsidP="003822BC">
      <w:pPr>
        <w:rPr>
          <w:sz w:val="32"/>
        </w:rPr>
      </w:pPr>
    </w:p>
    <w:p w:rsidR="003822BC" w:rsidRPr="00604B92" w:rsidRDefault="003822BC" w:rsidP="003822BC">
      <w:pPr>
        <w:rPr>
          <w:sz w:val="32"/>
        </w:rPr>
      </w:pPr>
    </w:p>
    <w:p w:rsidR="003822BC" w:rsidRPr="00604B92" w:rsidRDefault="003822BC" w:rsidP="003822BC">
      <w:pPr>
        <w:rPr>
          <w:sz w:val="32"/>
        </w:rPr>
      </w:pPr>
    </w:p>
    <w:p w:rsidR="003822BC" w:rsidRPr="00604B92" w:rsidRDefault="003822BC" w:rsidP="003822BC"/>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705"/>
        <w:gridCol w:w="4674"/>
        <w:gridCol w:w="1559"/>
        <w:gridCol w:w="1701"/>
      </w:tblGrid>
      <w:tr w:rsidR="003822BC" w:rsidRPr="00604B92">
        <w:trPr>
          <w:cantSplit/>
          <w:trHeight w:hRule="exact" w:val="449"/>
        </w:trPr>
        <w:tc>
          <w:tcPr>
            <w:tcW w:w="1705" w:type="dxa"/>
            <w:tcBorders>
              <w:top w:val="nil"/>
              <w:left w:val="nil"/>
            </w:tcBorders>
            <w:vAlign w:val="center"/>
          </w:tcPr>
          <w:p w:rsidR="003822BC" w:rsidRPr="00604B92" w:rsidRDefault="003822BC" w:rsidP="00185E38">
            <w:pPr>
              <w:pStyle w:val="TableHeader"/>
            </w:pPr>
          </w:p>
        </w:tc>
        <w:tc>
          <w:tcPr>
            <w:tcW w:w="4674" w:type="dxa"/>
            <w:tcBorders>
              <w:top w:val="single" w:sz="4" w:space="0" w:color="auto"/>
            </w:tcBorders>
          </w:tcPr>
          <w:p w:rsidR="003822BC" w:rsidRPr="00604B92" w:rsidRDefault="003822BC" w:rsidP="00185E38">
            <w:pPr>
              <w:pStyle w:val="TableHeader"/>
            </w:pPr>
            <w:r w:rsidRPr="00604B92">
              <w:t>NamE</w:t>
            </w:r>
          </w:p>
        </w:tc>
        <w:tc>
          <w:tcPr>
            <w:tcW w:w="1559" w:type="dxa"/>
            <w:tcBorders>
              <w:top w:val="single" w:sz="4" w:space="0" w:color="auto"/>
            </w:tcBorders>
          </w:tcPr>
          <w:p w:rsidR="003822BC" w:rsidRPr="00604B92" w:rsidRDefault="003822BC" w:rsidP="00185E38">
            <w:pPr>
              <w:pStyle w:val="TableHeader"/>
            </w:pPr>
            <w:r w:rsidRPr="00604B92">
              <w:t>partner</w:t>
            </w:r>
          </w:p>
        </w:tc>
        <w:tc>
          <w:tcPr>
            <w:tcW w:w="1701" w:type="dxa"/>
            <w:tcBorders>
              <w:top w:val="single" w:sz="4" w:space="0" w:color="auto"/>
            </w:tcBorders>
          </w:tcPr>
          <w:p w:rsidR="003822BC" w:rsidRPr="00604B92" w:rsidRDefault="003822BC" w:rsidP="00185E38">
            <w:pPr>
              <w:pStyle w:val="TableHeader"/>
            </w:pPr>
            <w:r w:rsidRPr="00604B92">
              <w:t>Date</w:t>
            </w:r>
          </w:p>
        </w:tc>
      </w:tr>
      <w:tr w:rsidR="003822BC" w:rsidRPr="00604B92">
        <w:trPr>
          <w:cantSplit/>
          <w:trHeight w:val="329"/>
        </w:trPr>
        <w:tc>
          <w:tcPr>
            <w:tcW w:w="1705" w:type="dxa"/>
            <w:vMerge w:val="restart"/>
          </w:tcPr>
          <w:p w:rsidR="003822BC" w:rsidRPr="00604B92" w:rsidRDefault="003822BC" w:rsidP="00185E38">
            <w:pPr>
              <w:pStyle w:val="TableHeader"/>
            </w:pPr>
            <w:r w:rsidRPr="00604B92">
              <w:t>Written by</w:t>
            </w:r>
          </w:p>
        </w:tc>
        <w:tc>
          <w:tcPr>
            <w:tcW w:w="4674" w:type="dxa"/>
          </w:tcPr>
          <w:p w:rsidR="003822BC" w:rsidRPr="00604B92" w:rsidRDefault="003822BC" w:rsidP="00185E38">
            <w:pPr>
              <w:pStyle w:val="TableText"/>
            </w:pPr>
            <w:r w:rsidRPr="00604B92">
              <w:t>KLING W.</w:t>
            </w:r>
          </w:p>
        </w:tc>
        <w:tc>
          <w:tcPr>
            <w:tcW w:w="1559" w:type="dxa"/>
          </w:tcPr>
          <w:p w:rsidR="003822BC" w:rsidRPr="00604B92" w:rsidRDefault="003822BC" w:rsidP="00021E1F">
            <w:pPr>
              <w:pStyle w:val="TableText"/>
              <w:jc w:val="center"/>
            </w:pPr>
            <w:r w:rsidRPr="00604B92">
              <w:t>ATLANMOD</w:t>
            </w:r>
          </w:p>
        </w:tc>
        <w:tc>
          <w:tcPr>
            <w:tcW w:w="1701" w:type="dxa"/>
          </w:tcPr>
          <w:p w:rsidR="003822BC" w:rsidRPr="00604B92" w:rsidRDefault="006242B5" w:rsidP="00021E1F">
            <w:pPr>
              <w:pStyle w:val="TableText"/>
              <w:jc w:val="center"/>
            </w:pPr>
            <w:r>
              <w:t>28/11</w:t>
            </w:r>
            <w:r w:rsidR="003822BC" w:rsidRPr="00604B92">
              <w:t>/2011</w:t>
            </w:r>
          </w:p>
        </w:tc>
      </w:tr>
      <w:tr w:rsidR="003822BC" w:rsidRPr="00604B92">
        <w:trPr>
          <w:cantSplit/>
        </w:trPr>
        <w:tc>
          <w:tcPr>
            <w:tcW w:w="1705" w:type="dxa"/>
            <w:vMerge/>
            <w:vAlign w:val="center"/>
          </w:tcPr>
          <w:p w:rsidR="003822BC" w:rsidRPr="00604B92" w:rsidRDefault="003822BC" w:rsidP="00185E38">
            <w:pPr>
              <w:pStyle w:val="TableHeader"/>
            </w:pPr>
          </w:p>
        </w:tc>
        <w:tc>
          <w:tcPr>
            <w:tcW w:w="4674" w:type="dxa"/>
          </w:tcPr>
          <w:p w:rsidR="003822BC" w:rsidRPr="00604B92" w:rsidRDefault="003822BC" w:rsidP="00185E38">
            <w:pPr>
              <w:pStyle w:val="TableText"/>
            </w:pPr>
          </w:p>
        </w:tc>
        <w:tc>
          <w:tcPr>
            <w:tcW w:w="1559" w:type="dxa"/>
          </w:tcPr>
          <w:p w:rsidR="003822BC" w:rsidRPr="00604B92" w:rsidRDefault="003822BC" w:rsidP="00021E1F">
            <w:pPr>
              <w:pStyle w:val="TableText"/>
              <w:jc w:val="center"/>
            </w:pPr>
          </w:p>
        </w:tc>
        <w:tc>
          <w:tcPr>
            <w:tcW w:w="1701" w:type="dxa"/>
          </w:tcPr>
          <w:p w:rsidR="003822BC" w:rsidRPr="00604B92" w:rsidRDefault="003822BC" w:rsidP="00021E1F">
            <w:pPr>
              <w:pStyle w:val="TableText"/>
              <w:jc w:val="center"/>
            </w:pPr>
          </w:p>
        </w:tc>
      </w:tr>
      <w:tr w:rsidR="003822BC" w:rsidRPr="00604B92">
        <w:trPr>
          <w:cantSplit/>
        </w:trPr>
        <w:tc>
          <w:tcPr>
            <w:tcW w:w="1705" w:type="dxa"/>
            <w:vMerge/>
            <w:vAlign w:val="center"/>
          </w:tcPr>
          <w:p w:rsidR="003822BC" w:rsidRPr="00604B92" w:rsidRDefault="003822BC" w:rsidP="00185E38">
            <w:pPr>
              <w:pStyle w:val="TableHeader"/>
            </w:pPr>
          </w:p>
        </w:tc>
        <w:tc>
          <w:tcPr>
            <w:tcW w:w="4674" w:type="dxa"/>
          </w:tcPr>
          <w:p w:rsidR="003822BC" w:rsidRPr="00604B92" w:rsidRDefault="003822BC" w:rsidP="00185E38">
            <w:pPr>
              <w:pStyle w:val="TableText"/>
            </w:pPr>
          </w:p>
        </w:tc>
        <w:tc>
          <w:tcPr>
            <w:tcW w:w="1559" w:type="dxa"/>
          </w:tcPr>
          <w:p w:rsidR="003822BC" w:rsidRPr="00604B92" w:rsidRDefault="003822BC" w:rsidP="00185E38">
            <w:pPr>
              <w:pStyle w:val="TableText"/>
            </w:pPr>
          </w:p>
        </w:tc>
        <w:tc>
          <w:tcPr>
            <w:tcW w:w="1701" w:type="dxa"/>
          </w:tcPr>
          <w:p w:rsidR="003822BC" w:rsidRPr="00604B92" w:rsidRDefault="003822BC" w:rsidP="00185E38">
            <w:pPr>
              <w:pStyle w:val="TableText"/>
            </w:pPr>
          </w:p>
        </w:tc>
      </w:tr>
      <w:tr w:rsidR="003822BC" w:rsidRPr="00604B92">
        <w:trPr>
          <w:cantSplit/>
          <w:trHeight w:val="314"/>
        </w:trPr>
        <w:tc>
          <w:tcPr>
            <w:tcW w:w="1705" w:type="dxa"/>
            <w:vMerge w:val="restart"/>
          </w:tcPr>
          <w:p w:rsidR="003822BC" w:rsidRPr="00604B92" w:rsidRDefault="003822BC" w:rsidP="00185E38">
            <w:pPr>
              <w:pStyle w:val="TableHeader"/>
            </w:pPr>
            <w:r w:rsidRPr="00604B92">
              <w:t>Reviewed by</w:t>
            </w:r>
          </w:p>
        </w:tc>
        <w:tc>
          <w:tcPr>
            <w:tcW w:w="4674" w:type="dxa"/>
          </w:tcPr>
          <w:p w:rsidR="003822BC" w:rsidRPr="00604B92" w:rsidRDefault="009A600F" w:rsidP="00185E38">
            <w:pPr>
              <w:pStyle w:val="TableText"/>
            </w:pPr>
            <w:r w:rsidRPr="00604B92">
              <w:t>BERNARD Y.</w:t>
            </w:r>
          </w:p>
        </w:tc>
        <w:tc>
          <w:tcPr>
            <w:tcW w:w="1559" w:type="dxa"/>
          </w:tcPr>
          <w:p w:rsidR="005F5620" w:rsidRPr="00604B92" w:rsidRDefault="009A600F">
            <w:pPr>
              <w:pStyle w:val="TableText"/>
              <w:jc w:val="center"/>
            </w:pPr>
            <w:r w:rsidRPr="00604B92">
              <w:t>Airbus</w:t>
            </w:r>
          </w:p>
        </w:tc>
        <w:tc>
          <w:tcPr>
            <w:tcW w:w="1701" w:type="dxa"/>
          </w:tcPr>
          <w:p w:rsidR="005F5620" w:rsidRPr="00604B92" w:rsidRDefault="005F5620">
            <w:pPr>
              <w:pStyle w:val="TableText"/>
              <w:jc w:val="center"/>
            </w:pPr>
          </w:p>
        </w:tc>
      </w:tr>
      <w:tr w:rsidR="003822BC" w:rsidRPr="00604B92">
        <w:trPr>
          <w:cantSplit/>
          <w:trHeight w:val="83"/>
        </w:trPr>
        <w:tc>
          <w:tcPr>
            <w:tcW w:w="1705" w:type="dxa"/>
            <w:vMerge/>
            <w:vAlign w:val="center"/>
          </w:tcPr>
          <w:p w:rsidR="003822BC" w:rsidRPr="00604B92" w:rsidRDefault="003822BC" w:rsidP="00185E38">
            <w:pPr>
              <w:pStyle w:val="TableHeader"/>
            </w:pPr>
          </w:p>
        </w:tc>
        <w:tc>
          <w:tcPr>
            <w:tcW w:w="4674" w:type="dxa"/>
          </w:tcPr>
          <w:p w:rsidR="003822BC" w:rsidRPr="00604B92" w:rsidRDefault="003822BC" w:rsidP="00185E38">
            <w:pPr>
              <w:pStyle w:val="TableText"/>
            </w:pPr>
          </w:p>
        </w:tc>
        <w:tc>
          <w:tcPr>
            <w:tcW w:w="1559" w:type="dxa"/>
          </w:tcPr>
          <w:p w:rsidR="003822BC" w:rsidRPr="00604B92" w:rsidRDefault="003822BC" w:rsidP="00185E38">
            <w:pPr>
              <w:pStyle w:val="TableText"/>
            </w:pPr>
          </w:p>
        </w:tc>
        <w:tc>
          <w:tcPr>
            <w:tcW w:w="1701" w:type="dxa"/>
          </w:tcPr>
          <w:p w:rsidR="003822BC" w:rsidRPr="00604B92" w:rsidRDefault="003822BC" w:rsidP="00185E38">
            <w:pPr>
              <w:pStyle w:val="TableText"/>
            </w:pPr>
          </w:p>
        </w:tc>
      </w:tr>
      <w:tr w:rsidR="003822BC" w:rsidRPr="00604B92">
        <w:trPr>
          <w:cantSplit/>
          <w:trHeight w:val="83"/>
        </w:trPr>
        <w:tc>
          <w:tcPr>
            <w:tcW w:w="1705" w:type="dxa"/>
            <w:vMerge/>
            <w:vAlign w:val="center"/>
          </w:tcPr>
          <w:p w:rsidR="003822BC" w:rsidRPr="00604B92" w:rsidRDefault="003822BC" w:rsidP="00185E38">
            <w:pPr>
              <w:pStyle w:val="TableHeader"/>
            </w:pPr>
          </w:p>
        </w:tc>
        <w:tc>
          <w:tcPr>
            <w:tcW w:w="4674" w:type="dxa"/>
          </w:tcPr>
          <w:p w:rsidR="003822BC" w:rsidRPr="00604B92" w:rsidRDefault="003822BC" w:rsidP="00185E38">
            <w:pPr>
              <w:pStyle w:val="TableText"/>
            </w:pPr>
          </w:p>
        </w:tc>
        <w:tc>
          <w:tcPr>
            <w:tcW w:w="1559" w:type="dxa"/>
          </w:tcPr>
          <w:p w:rsidR="003822BC" w:rsidRPr="00604B92" w:rsidRDefault="003822BC" w:rsidP="00185E38">
            <w:pPr>
              <w:pStyle w:val="TableText"/>
            </w:pPr>
          </w:p>
        </w:tc>
        <w:tc>
          <w:tcPr>
            <w:tcW w:w="1701" w:type="dxa"/>
          </w:tcPr>
          <w:p w:rsidR="003822BC" w:rsidRPr="00604B92" w:rsidRDefault="003822BC" w:rsidP="00185E38">
            <w:pPr>
              <w:pStyle w:val="TableText"/>
            </w:pPr>
          </w:p>
        </w:tc>
      </w:tr>
      <w:tr w:rsidR="003822BC" w:rsidRPr="00604B92">
        <w:trPr>
          <w:cantSplit/>
          <w:trHeight w:val="83"/>
        </w:trPr>
        <w:tc>
          <w:tcPr>
            <w:tcW w:w="1705" w:type="dxa"/>
            <w:vMerge/>
            <w:vAlign w:val="center"/>
          </w:tcPr>
          <w:p w:rsidR="003822BC" w:rsidRPr="00604B92" w:rsidRDefault="003822BC" w:rsidP="00185E38">
            <w:pPr>
              <w:pStyle w:val="TableHeader"/>
            </w:pPr>
          </w:p>
        </w:tc>
        <w:tc>
          <w:tcPr>
            <w:tcW w:w="4674" w:type="dxa"/>
          </w:tcPr>
          <w:p w:rsidR="003822BC" w:rsidRPr="00604B92" w:rsidRDefault="003822BC" w:rsidP="00185E38">
            <w:pPr>
              <w:pStyle w:val="TableText"/>
            </w:pPr>
          </w:p>
        </w:tc>
        <w:tc>
          <w:tcPr>
            <w:tcW w:w="1559" w:type="dxa"/>
          </w:tcPr>
          <w:p w:rsidR="003822BC" w:rsidRPr="00604B92" w:rsidRDefault="003822BC" w:rsidP="00185E38">
            <w:pPr>
              <w:pStyle w:val="TableText"/>
            </w:pPr>
          </w:p>
        </w:tc>
        <w:tc>
          <w:tcPr>
            <w:tcW w:w="1701" w:type="dxa"/>
          </w:tcPr>
          <w:p w:rsidR="003822BC" w:rsidRPr="00604B92" w:rsidRDefault="003822BC" w:rsidP="00185E38">
            <w:pPr>
              <w:pStyle w:val="TableText"/>
            </w:pPr>
          </w:p>
        </w:tc>
      </w:tr>
      <w:tr w:rsidR="003822BC" w:rsidRPr="00604B92">
        <w:trPr>
          <w:cantSplit/>
          <w:trHeight w:val="83"/>
        </w:trPr>
        <w:tc>
          <w:tcPr>
            <w:tcW w:w="1705" w:type="dxa"/>
            <w:vMerge/>
            <w:vAlign w:val="center"/>
          </w:tcPr>
          <w:p w:rsidR="003822BC" w:rsidRPr="00604B92" w:rsidRDefault="003822BC" w:rsidP="00185E38">
            <w:pPr>
              <w:pStyle w:val="TableHeader"/>
            </w:pPr>
          </w:p>
        </w:tc>
        <w:tc>
          <w:tcPr>
            <w:tcW w:w="4674" w:type="dxa"/>
          </w:tcPr>
          <w:p w:rsidR="003822BC" w:rsidRPr="00604B92" w:rsidRDefault="003822BC" w:rsidP="00185E38">
            <w:pPr>
              <w:pStyle w:val="TableText"/>
            </w:pPr>
          </w:p>
        </w:tc>
        <w:tc>
          <w:tcPr>
            <w:tcW w:w="1559" w:type="dxa"/>
          </w:tcPr>
          <w:p w:rsidR="003822BC" w:rsidRPr="00604B92" w:rsidRDefault="003822BC" w:rsidP="00185E38">
            <w:pPr>
              <w:pStyle w:val="TableText"/>
            </w:pPr>
          </w:p>
        </w:tc>
        <w:tc>
          <w:tcPr>
            <w:tcW w:w="1701" w:type="dxa"/>
          </w:tcPr>
          <w:p w:rsidR="003822BC" w:rsidRPr="00604B92" w:rsidRDefault="003822BC" w:rsidP="00185E38">
            <w:pPr>
              <w:pStyle w:val="TableText"/>
            </w:pPr>
          </w:p>
        </w:tc>
      </w:tr>
      <w:tr w:rsidR="003822BC" w:rsidRPr="00604B92">
        <w:trPr>
          <w:cantSplit/>
          <w:trHeight w:val="83"/>
        </w:trPr>
        <w:tc>
          <w:tcPr>
            <w:tcW w:w="1705" w:type="dxa"/>
            <w:vMerge/>
            <w:vAlign w:val="center"/>
          </w:tcPr>
          <w:p w:rsidR="003822BC" w:rsidRPr="00604B92" w:rsidRDefault="003822BC" w:rsidP="00185E38">
            <w:pPr>
              <w:pStyle w:val="TableHeader"/>
            </w:pPr>
          </w:p>
        </w:tc>
        <w:tc>
          <w:tcPr>
            <w:tcW w:w="4674" w:type="dxa"/>
          </w:tcPr>
          <w:p w:rsidR="003822BC" w:rsidRPr="00604B92" w:rsidRDefault="003822BC" w:rsidP="00185E38">
            <w:pPr>
              <w:pStyle w:val="TableText"/>
            </w:pPr>
          </w:p>
        </w:tc>
        <w:tc>
          <w:tcPr>
            <w:tcW w:w="1559" w:type="dxa"/>
          </w:tcPr>
          <w:p w:rsidR="003822BC" w:rsidRPr="00604B92" w:rsidRDefault="003822BC" w:rsidP="00185E38">
            <w:pPr>
              <w:pStyle w:val="TableText"/>
            </w:pPr>
          </w:p>
        </w:tc>
        <w:tc>
          <w:tcPr>
            <w:tcW w:w="1701" w:type="dxa"/>
          </w:tcPr>
          <w:p w:rsidR="003822BC" w:rsidRPr="00604B92" w:rsidRDefault="003822BC" w:rsidP="00185E38">
            <w:pPr>
              <w:pStyle w:val="TableText"/>
            </w:pPr>
          </w:p>
        </w:tc>
      </w:tr>
      <w:tr w:rsidR="003822BC" w:rsidRPr="00604B92">
        <w:trPr>
          <w:cantSplit/>
          <w:trHeight w:val="83"/>
        </w:trPr>
        <w:tc>
          <w:tcPr>
            <w:tcW w:w="1705" w:type="dxa"/>
            <w:vMerge/>
            <w:vAlign w:val="center"/>
          </w:tcPr>
          <w:p w:rsidR="003822BC" w:rsidRPr="00604B92" w:rsidRDefault="003822BC" w:rsidP="00185E38">
            <w:pPr>
              <w:pStyle w:val="TableHeader"/>
            </w:pPr>
          </w:p>
        </w:tc>
        <w:tc>
          <w:tcPr>
            <w:tcW w:w="4674" w:type="dxa"/>
          </w:tcPr>
          <w:p w:rsidR="003822BC" w:rsidRPr="00604B92" w:rsidRDefault="003822BC" w:rsidP="00185E38">
            <w:pPr>
              <w:pStyle w:val="TableText"/>
            </w:pPr>
          </w:p>
        </w:tc>
        <w:tc>
          <w:tcPr>
            <w:tcW w:w="1559" w:type="dxa"/>
          </w:tcPr>
          <w:p w:rsidR="003822BC" w:rsidRPr="00604B92" w:rsidRDefault="003822BC" w:rsidP="00185E38">
            <w:pPr>
              <w:pStyle w:val="TableText"/>
            </w:pPr>
          </w:p>
        </w:tc>
        <w:tc>
          <w:tcPr>
            <w:tcW w:w="1701" w:type="dxa"/>
          </w:tcPr>
          <w:p w:rsidR="003822BC" w:rsidRPr="00604B92" w:rsidRDefault="003822BC" w:rsidP="00185E38">
            <w:pPr>
              <w:pStyle w:val="TableText"/>
            </w:pPr>
          </w:p>
        </w:tc>
      </w:tr>
      <w:tr w:rsidR="003822BC" w:rsidRPr="00604B92">
        <w:trPr>
          <w:cantSplit/>
          <w:trHeight w:val="83"/>
        </w:trPr>
        <w:tc>
          <w:tcPr>
            <w:tcW w:w="1705" w:type="dxa"/>
            <w:vMerge/>
            <w:vAlign w:val="center"/>
          </w:tcPr>
          <w:p w:rsidR="003822BC" w:rsidRPr="00604B92" w:rsidRDefault="003822BC" w:rsidP="00185E38">
            <w:pPr>
              <w:pStyle w:val="TableHeader"/>
            </w:pPr>
          </w:p>
        </w:tc>
        <w:tc>
          <w:tcPr>
            <w:tcW w:w="4674" w:type="dxa"/>
          </w:tcPr>
          <w:p w:rsidR="003822BC" w:rsidRPr="00604B92" w:rsidRDefault="003822BC" w:rsidP="00185E38">
            <w:pPr>
              <w:pStyle w:val="TableText"/>
            </w:pPr>
          </w:p>
        </w:tc>
        <w:tc>
          <w:tcPr>
            <w:tcW w:w="1559" w:type="dxa"/>
          </w:tcPr>
          <w:p w:rsidR="003822BC" w:rsidRPr="00604B92" w:rsidRDefault="003822BC" w:rsidP="00185E38">
            <w:pPr>
              <w:pStyle w:val="TableText"/>
            </w:pPr>
          </w:p>
        </w:tc>
        <w:tc>
          <w:tcPr>
            <w:tcW w:w="1701" w:type="dxa"/>
          </w:tcPr>
          <w:p w:rsidR="003822BC" w:rsidRPr="00604B92" w:rsidRDefault="003822BC" w:rsidP="00185E38">
            <w:pPr>
              <w:pStyle w:val="TableText"/>
            </w:pPr>
          </w:p>
        </w:tc>
      </w:tr>
    </w:tbl>
    <w:p w:rsidR="003822BC" w:rsidRPr="00604B92" w:rsidRDefault="003822BC" w:rsidP="003822BC">
      <w:pPr>
        <w:rPr>
          <w:rFonts w:ascii="Helvetica" w:hAnsi="Helvetica"/>
          <w:sz w:val="20"/>
        </w:rPr>
      </w:pPr>
    </w:p>
    <w:p w:rsidR="003822BC" w:rsidRPr="00604B92" w:rsidRDefault="003822BC" w:rsidP="003822BC">
      <w:pPr>
        <w:rPr>
          <w:rFonts w:ascii="Helvetica" w:hAnsi="Helvetica"/>
          <w:sz w:val="20"/>
        </w:rPr>
        <w:sectPr w:rsidR="003822BC" w:rsidRPr="00604B92">
          <w:headerReference w:type="default" r:id="rId10"/>
          <w:footerReference w:type="default" r:id="rId11"/>
          <w:headerReference w:type="first" r:id="rId12"/>
          <w:footerReference w:type="first" r:id="rId13"/>
          <w:type w:val="continuous"/>
          <w:pgSz w:w="11906" w:h="16838" w:code="9"/>
          <w:pgMar w:top="567" w:right="851" w:bottom="850" w:left="1418" w:header="624" w:footer="567" w:gutter="0"/>
          <w:formProt w:val="0"/>
          <w:docGrid w:linePitch="299"/>
        </w:sectPr>
      </w:pPr>
    </w:p>
    <w:p w:rsidR="003822BC" w:rsidRPr="00604B92" w:rsidRDefault="003822BC" w:rsidP="003822BC">
      <w:pPr>
        <w:pStyle w:val="Text"/>
        <w:sectPr w:rsidR="003822BC" w:rsidRPr="00604B92">
          <w:type w:val="continuous"/>
          <w:pgSz w:w="11906" w:h="16838" w:code="9"/>
          <w:pgMar w:top="567" w:right="851" w:bottom="850" w:left="1418" w:header="624" w:footer="567" w:gutter="0"/>
          <w:docGrid w:linePitch="299"/>
        </w:sectPr>
      </w:pPr>
    </w:p>
    <w:p w:rsidR="00185E38" w:rsidRPr="00604B92" w:rsidRDefault="00185E38" w:rsidP="00185E38">
      <w:pPr>
        <w:pageBreakBefore/>
        <w:rPr>
          <w:sz w:val="2"/>
        </w:rPr>
      </w:pPr>
    </w:p>
    <w:p w:rsidR="00185E38" w:rsidRPr="00604B92" w:rsidRDefault="00185E38" w:rsidP="00185E38">
      <w:pPr>
        <w:keepNext/>
        <w:outlineLvl w:val="0"/>
        <w:rPr>
          <w:caps/>
          <w:sz w:val="28"/>
        </w:rPr>
      </w:pPr>
      <w:bookmarkStart w:id="5" w:name="M_Record_of_Revisions"/>
      <w:r w:rsidRPr="00604B92">
        <w:rPr>
          <w:caps/>
          <w:sz w:val="28"/>
        </w:rPr>
        <w:t>Record of Revisions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18"/>
        <w:gridCol w:w="1701"/>
        <w:gridCol w:w="851"/>
        <w:gridCol w:w="851"/>
        <w:gridCol w:w="4826"/>
      </w:tblGrid>
      <w:tr w:rsidR="00185E38" w:rsidRPr="00604B92">
        <w:trPr>
          <w:cantSplit/>
          <w:trHeight w:val="425"/>
          <w:tblHeader/>
        </w:trPr>
        <w:tc>
          <w:tcPr>
            <w:tcW w:w="1418" w:type="dxa"/>
            <w:vMerge w:val="restart"/>
          </w:tcPr>
          <w:p w:rsidR="00185E38" w:rsidRPr="00604B92" w:rsidRDefault="00185E38" w:rsidP="00185E38">
            <w:pPr>
              <w:pStyle w:val="TableHeader"/>
            </w:pPr>
            <w:r w:rsidRPr="00604B92">
              <w:t>Issue</w:t>
            </w:r>
          </w:p>
        </w:tc>
        <w:tc>
          <w:tcPr>
            <w:tcW w:w="1701" w:type="dxa"/>
            <w:vMerge w:val="restart"/>
          </w:tcPr>
          <w:p w:rsidR="00185E38" w:rsidRPr="00604B92" w:rsidRDefault="00185E38" w:rsidP="00185E38">
            <w:pPr>
              <w:pStyle w:val="TableHeader"/>
            </w:pPr>
            <w:r w:rsidRPr="00604B92">
              <w:t>Date</w:t>
            </w:r>
          </w:p>
        </w:tc>
        <w:tc>
          <w:tcPr>
            <w:tcW w:w="1702" w:type="dxa"/>
            <w:gridSpan w:val="2"/>
            <w:tcBorders>
              <w:bottom w:val="nil"/>
            </w:tcBorders>
          </w:tcPr>
          <w:p w:rsidR="00185E38" w:rsidRPr="00604B92" w:rsidRDefault="00185E38" w:rsidP="00185E38">
            <w:pPr>
              <w:pStyle w:val="TableHeader"/>
            </w:pPr>
            <w:r w:rsidRPr="00604B92">
              <w:t>Effect on</w:t>
            </w:r>
          </w:p>
        </w:tc>
        <w:tc>
          <w:tcPr>
            <w:tcW w:w="4826" w:type="dxa"/>
            <w:vMerge w:val="restart"/>
          </w:tcPr>
          <w:p w:rsidR="00185E38" w:rsidRPr="00604B92" w:rsidRDefault="00185E38" w:rsidP="00185E38">
            <w:pPr>
              <w:pStyle w:val="TableHeader"/>
            </w:pPr>
            <w:r w:rsidRPr="00604B92">
              <w:t>Reasons For Revision</w:t>
            </w:r>
          </w:p>
        </w:tc>
      </w:tr>
      <w:tr w:rsidR="00185E38" w:rsidRPr="00604B92">
        <w:trPr>
          <w:cantSplit/>
          <w:trHeight w:val="425"/>
          <w:tblHeader/>
        </w:trPr>
        <w:tc>
          <w:tcPr>
            <w:tcW w:w="1418" w:type="dxa"/>
            <w:vMerge/>
          </w:tcPr>
          <w:p w:rsidR="00185E38" w:rsidRPr="00604B92" w:rsidRDefault="00185E38" w:rsidP="00185E38">
            <w:pPr>
              <w:pStyle w:val="TableHeader"/>
            </w:pPr>
          </w:p>
        </w:tc>
        <w:tc>
          <w:tcPr>
            <w:tcW w:w="1701" w:type="dxa"/>
            <w:vMerge/>
          </w:tcPr>
          <w:p w:rsidR="00185E38" w:rsidRPr="00604B92" w:rsidRDefault="00185E38" w:rsidP="00185E38">
            <w:pPr>
              <w:pStyle w:val="TableHeader"/>
            </w:pPr>
          </w:p>
        </w:tc>
        <w:tc>
          <w:tcPr>
            <w:tcW w:w="851" w:type="dxa"/>
            <w:tcBorders>
              <w:top w:val="nil"/>
            </w:tcBorders>
          </w:tcPr>
          <w:p w:rsidR="00185E38" w:rsidRPr="00604B92" w:rsidRDefault="00185E38" w:rsidP="00185E38">
            <w:pPr>
              <w:pStyle w:val="TableHeader"/>
            </w:pPr>
            <w:r w:rsidRPr="00604B92">
              <w:t>Page</w:t>
            </w:r>
          </w:p>
        </w:tc>
        <w:tc>
          <w:tcPr>
            <w:tcW w:w="851" w:type="dxa"/>
            <w:tcBorders>
              <w:top w:val="nil"/>
            </w:tcBorders>
          </w:tcPr>
          <w:p w:rsidR="00185E38" w:rsidRPr="00604B92" w:rsidRDefault="00185E38" w:rsidP="00185E38">
            <w:pPr>
              <w:pStyle w:val="TableHeader"/>
            </w:pPr>
            <w:r w:rsidRPr="00604B92">
              <w:t>Para</w:t>
            </w:r>
          </w:p>
        </w:tc>
        <w:tc>
          <w:tcPr>
            <w:tcW w:w="4826" w:type="dxa"/>
            <w:vMerge/>
          </w:tcPr>
          <w:p w:rsidR="00185E38" w:rsidRPr="00604B92" w:rsidRDefault="00185E38" w:rsidP="00185E38">
            <w:pPr>
              <w:pStyle w:val="TableHeader"/>
            </w:pPr>
          </w:p>
        </w:tc>
      </w:tr>
      <w:tr w:rsidR="00185E38" w:rsidRPr="00604B92">
        <w:trPr>
          <w:cantSplit/>
        </w:trPr>
        <w:tc>
          <w:tcPr>
            <w:tcW w:w="1418" w:type="dxa"/>
          </w:tcPr>
          <w:p w:rsidR="00185E38" w:rsidRPr="00604B92" w:rsidRDefault="00185E38" w:rsidP="00185E38">
            <w:pPr>
              <w:pStyle w:val="TableText"/>
            </w:pPr>
            <w:r w:rsidRPr="00604B92">
              <w:t>1.0</w:t>
            </w:r>
          </w:p>
        </w:tc>
        <w:tc>
          <w:tcPr>
            <w:tcW w:w="1701" w:type="dxa"/>
          </w:tcPr>
          <w:p w:rsidR="00185E38" w:rsidRPr="00604B92" w:rsidRDefault="00B36856" w:rsidP="00185E38">
            <w:pPr>
              <w:pStyle w:val="TableText"/>
            </w:pPr>
            <w:r w:rsidRPr="00604B92">
              <w:t>28/10</w:t>
            </w:r>
            <w:r w:rsidR="00185E38" w:rsidRPr="00604B92">
              <w:t>/201</w:t>
            </w:r>
            <w:r w:rsidRPr="00604B92">
              <w:t>1</w:t>
            </w:r>
          </w:p>
        </w:tc>
        <w:tc>
          <w:tcPr>
            <w:tcW w:w="851" w:type="dxa"/>
          </w:tcPr>
          <w:p w:rsidR="00185E38" w:rsidRPr="00604B92" w:rsidRDefault="00185E38" w:rsidP="00185E38">
            <w:pPr>
              <w:pStyle w:val="TableText"/>
            </w:pPr>
          </w:p>
        </w:tc>
        <w:tc>
          <w:tcPr>
            <w:tcW w:w="851" w:type="dxa"/>
          </w:tcPr>
          <w:p w:rsidR="00185E38" w:rsidRPr="00604B92" w:rsidRDefault="00185E38" w:rsidP="00185E38">
            <w:pPr>
              <w:pStyle w:val="TableText"/>
            </w:pPr>
          </w:p>
        </w:tc>
        <w:tc>
          <w:tcPr>
            <w:tcW w:w="4826" w:type="dxa"/>
          </w:tcPr>
          <w:p w:rsidR="00185E38" w:rsidRPr="00604B92" w:rsidRDefault="00185E38" w:rsidP="00185E38">
            <w:pPr>
              <w:pStyle w:val="TableText"/>
            </w:pPr>
            <w:r w:rsidRPr="00604B92">
              <w:t>Document creation</w:t>
            </w:r>
          </w:p>
        </w:tc>
      </w:tr>
      <w:tr w:rsidR="00185E38" w:rsidRPr="00604B92">
        <w:trPr>
          <w:cantSplit/>
        </w:trPr>
        <w:tc>
          <w:tcPr>
            <w:tcW w:w="1418" w:type="dxa"/>
          </w:tcPr>
          <w:p w:rsidR="00185E38" w:rsidRPr="00604B92" w:rsidRDefault="00185E38" w:rsidP="00185E38">
            <w:pPr>
              <w:pStyle w:val="TableText"/>
            </w:pPr>
            <w:r w:rsidRPr="00604B92">
              <w:t xml:space="preserve"> </w:t>
            </w:r>
          </w:p>
        </w:tc>
        <w:tc>
          <w:tcPr>
            <w:tcW w:w="1701" w:type="dxa"/>
          </w:tcPr>
          <w:p w:rsidR="00185E38" w:rsidRPr="00604B92" w:rsidRDefault="00185E38" w:rsidP="00185E38">
            <w:pPr>
              <w:pStyle w:val="TableText"/>
            </w:pPr>
          </w:p>
        </w:tc>
        <w:tc>
          <w:tcPr>
            <w:tcW w:w="851" w:type="dxa"/>
          </w:tcPr>
          <w:p w:rsidR="00185E38" w:rsidRPr="00604B92" w:rsidRDefault="00185E38" w:rsidP="00185E38">
            <w:pPr>
              <w:pStyle w:val="TableText"/>
            </w:pPr>
          </w:p>
        </w:tc>
        <w:tc>
          <w:tcPr>
            <w:tcW w:w="851" w:type="dxa"/>
          </w:tcPr>
          <w:p w:rsidR="00185E38" w:rsidRPr="00604B92" w:rsidRDefault="00185E38" w:rsidP="00185E38">
            <w:pPr>
              <w:pStyle w:val="TableText"/>
            </w:pPr>
          </w:p>
        </w:tc>
        <w:tc>
          <w:tcPr>
            <w:tcW w:w="4826" w:type="dxa"/>
          </w:tcPr>
          <w:p w:rsidR="00185E38" w:rsidRPr="00604B92" w:rsidRDefault="00185E38" w:rsidP="00185E38">
            <w:pPr>
              <w:pStyle w:val="TableText"/>
            </w:pPr>
          </w:p>
        </w:tc>
      </w:tr>
    </w:tbl>
    <w:p w:rsidR="00185E38" w:rsidRPr="00604B92" w:rsidRDefault="00185E38" w:rsidP="00185E38">
      <w:pPr>
        <w:rPr>
          <w:sz w:val="2"/>
        </w:rPr>
      </w:pPr>
    </w:p>
    <w:p w:rsidR="00185E38" w:rsidRPr="00604B92" w:rsidRDefault="00185E38" w:rsidP="00185E38">
      <w:pPr>
        <w:pageBreakBefore/>
        <w:rPr>
          <w:sz w:val="2"/>
        </w:rPr>
      </w:pPr>
      <w:r w:rsidRPr="00604B92">
        <w:t xml:space="preserve"> </w:t>
      </w:r>
      <w:bookmarkEnd w:id="5"/>
    </w:p>
    <w:p w:rsidR="00185E38" w:rsidRPr="00604B92" w:rsidRDefault="00185E38" w:rsidP="00185E38">
      <w:pPr>
        <w:keepNext/>
        <w:outlineLvl w:val="0"/>
        <w:rPr>
          <w:caps/>
          <w:sz w:val="28"/>
        </w:rPr>
      </w:pPr>
      <w:bookmarkStart w:id="6" w:name="M_Table_of_Contents"/>
      <w:r w:rsidRPr="00604B92">
        <w:rPr>
          <w:caps/>
          <w:sz w:val="28"/>
        </w:rPr>
        <w:t>Table of contents</w:t>
      </w:r>
    </w:p>
    <w:p w:rsidR="000F64E3" w:rsidRDefault="00C60931">
      <w:pPr>
        <w:pStyle w:val="TM1"/>
        <w:tabs>
          <w:tab w:val="clear" w:pos="425"/>
          <w:tab w:val="left" w:pos="440"/>
        </w:tabs>
        <w:rPr>
          <w:rFonts w:asciiTheme="minorHAnsi" w:eastAsiaTheme="minorEastAsia" w:hAnsiTheme="minorHAnsi" w:cstheme="minorBidi"/>
          <w:b w:val="0"/>
          <w:caps w:val="0"/>
          <w:noProof/>
          <w:lang w:val="fr-FR" w:eastAsia="fr-FR"/>
        </w:rPr>
      </w:pPr>
      <w:r w:rsidRPr="00604B92">
        <w:rPr>
          <w:lang w:val="en-GB"/>
        </w:rPr>
        <w:fldChar w:fldCharType="begin"/>
      </w:r>
      <w:r w:rsidR="00185E38" w:rsidRPr="00604B92">
        <w:rPr>
          <w:lang w:val="en-GB"/>
        </w:rPr>
        <w:instrText xml:space="preserve"> </w:instrText>
      </w:r>
      <w:r w:rsidR="00E842ED" w:rsidRPr="00604B92">
        <w:rPr>
          <w:lang w:val="en-GB"/>
        </w:rPr>
        <w:instrText>TOC</w:instrText>
      </w:r>
      <w:r w:rsidR="00185E38" w:rsidRPr="00604B92">
        <w:rPr>
          <w:lang w:val="en-GB"/>
        </w:rPr>
        <w:instrText xml:space="preserve"> \o "1-3" \h \z </w:instrText>
      </w:r>
      <w:r w:rsidRPr="00604B92">
        <w:rPr>
          <w:lang w:val="en-GB"/>
        </w:rPr>
        <w:fldChar w:fldCharType="separate"/>
      </w:r>
      <w:r w:rsidR="000F64E3" w:rsidRPr="00BC7D95">
        <w:rPr>
          <w:noProof/>
          <w:lang w:val="en-GB"/>
        </w:rPr>
        <w:t>1.</w:t>
      </w:r>
      <w:r w:rsidR="000F64E3">
        <w:rPr>
          <w:rFonts w:asciiTheme="minorHAnsi" w:eastAsiaTheme="minorEastAsia" w:hAnsiTheme="minorHAnsi" w:cstheme="minorBidi"/>
          <w:b w:val="0"/>
          <w:caps w:val="0"/>
          <w:noProof/>
          <w:lang w:val="fr-FR" w:eastAsia="fr-FR"/>
        </w:rPr>
        <w:tab/>
      </w:r>
      <w:r w:rsidR="000F64E3" w:rsidRPr="00BC7D95">
        <w:rPr>
          <w:noProof/>
          <w:lang w:val="en-GB"/>
        </w:rPr>
        <w:t>Introduction</w:t>
      </w:r>
      <w:r w:rsidR="000F64E3">
        <w:rPr>
          <w:noProof/>
        </w:rPr>
        <w:tab/>
      </w:r>
      <w:r>
        <w:rPr>
          <w:noProof/>
        </w:rPr>
        <w:fldChar w:fldCharType="begin"/>
      </w:r>
      <w:r w:rsidR="000F64E3">
        <w:rPr>
          <w:noProof/>
        </w:rPr>
        <w:instrText xml:space="preserve"> PAGEREF _Toc188245051 \h </w:instrText>
      </w:r>
      <w:r w:rsidR="00F37087">
        <w:rPr>
          <w:noProof/>
        </w:rPr>
      </w:r>
      <w:r>
        <w:rPr>
          <w:noProof/>
        </w:rPr>
        <w:fldChar w:fldCharType="separate"/>
      </w:r>
      <w:r w:rsidR="000F64E3">
        <w:rPr>
          <w:noProof/>
        </w:rPr>
        <w:t>5</w:t>
      </w:r>
      <w:r>
        <w:rPr>
          <w:noProof/>
        </w:rPr>
        <w:fldChar w:fldCharType="end"/>
      </w:r>
    </w:p>
    <w:p w:rsidR="000F64E3" w:rsidRDefault="000F64E3">
      <w:pPr>
        <w:pStyle w:val="TM1"/>
        <w:tabs>
          <w:tab w:val="clear" w:pos="425"/>
          <w:tab w:val="left" w:pos="440"/>
        </w:tabs>
        <w:rPr>
          <w:rFonts w:asciiTheme="minorHAnsi" w:eastAsiaTheme="minorEastAsia" w:hAnsiTheme="minorHAnsi" w:cstheme="minorBidi"/>
          <w:b w:val="0"/>
          <w:caps w:val="0"/>
          <w:noProof/>
          <w:lang w:val="fr-FR" w:eastAsia="fr-FR"/>
        </w:rPr>
      </w:pPr>
      <w:r w:rsidRPr="00BC7D95">
        <w:rPr>
          <w:noProof/>
          <w:lang w:val="en-GB"/>
        </w:rPr>
        <w:t>2.</w:t>
      </w:r>
      <w:r>
        <w:rPr>
          <w:rFonts w:asciiTheme="minorHAnsi" w:eastAsiaTheme="minorEastAsia" w:hAnsiTheme="minorHAnsi" w:cstheme="minorBidi"/>
          <w:b w:val="0"/>
          <w:caps w:val="0"/>
          <w:noProof/>
          <w:lang w:val="fr-FR" w:eastAsia="fr-FR"/>
        </w:rPr>
        <w:tab/>
      </w:r>
      <w:r w:rsidRPr="00BC7D95">
        <w:rPr>
          <w:noProof/>
          <w:lang w:val="en-GB"/>
        </w:rPr>
        <w:t>INSTALLation process</w:t>
      </w:r>
      <w:r>
        <w:rPr>
          <w:noProof/>
        </w:rPr>
        <w:tab/>
      </w:r>
      <w:r w:rsidR="00C60931">
        <w:rPr>
          <w:noProof/>
        </w:rPr>
        <w:fldChar w:fldCharType="begin"/>
      </w:r>
      <w:r>
        <w:rPr>
          <w:noProof/>
        </w:rPr>
        <w:instrText xml:space="preserve"> PAGEREF _Toc188245052 \h </w:instrText>
      </w:r>
      <w:r w:rsidR="00F37087">
        <w:rPr>
          <w:noProof/>
        </w:rPr>
      </w:r>
      <w:r w:rsidR="00C60931">
        <w:rPr>
          <w:noProof/>
        </w:rPr>
        <w:fldChar w:fldCharType="separate"/>
      </w:r>
      <w:r>
        <w:rPr>
          <w:noProof/>
        </w:rPr>
        <w:t>6</w:t>
      </w:r>
      <w:r w:rsidR="00C60931">
        <w:rPr>
          <w:noProof/>
        </w:rPr>
        <w:fldChar w:fldCharType="end"/>
      </w:r>
    </w:p>
    <w:p w:rsidR="000F64E3" w:rsidRDefault="000F64E3">
      <w:pPr>
        <w:pStyle w:val="TM1"/>
        <w:tabs>
          <w:tab w:val="clear" w:pos="425"/>
          <w:tab w:val="left" w:pos="440"/>
        </w:tabs>
        <w:rPr>
          <w:rFonts w:asciiTheme="minorHAnsi" w:eastAsiaTheme="minorEastAsia" w:hAnsiTheme="minorHAnsi" w:cstheme="minorBidi"/>
          <w:b w:val="0"/>
          <w:caps w:val="0"/>
          <w:noProof/>
          <w:lang w:val="fr-FR" w:eastAsia="fr-FR"/>
        </w:rPr>
      </w:pPr>
      <w:r w:rsidRPr="00BC7D95">
        <w:rPr>
          <w:noProof/>
          <w:lang w:val="en-GB"/>
        </w:rPr>
        <w:t>3.</w:t>
      </w:r>
      <w:r>
        <w:rPr>
          <w:rFonts w:asciiTheme="minorHAnsi" w:eastAsiaTheme="minorEastAsia" w:hAnsiTheme="minorHAnsi" w:cstheme="minorBidi"/>
          <w:b w:val="0"/>
          <w:caps w:val="0"/>
          <w:noProof/>
          <w:lang w:val="fr-FR" w:eastAsia="fr-FR"/>
        </w:rPr>
        <w:tab/>
      </w:r>
      <w:r w:rsidRPr="00BC7D95">
        <w:rPr>
          <w:noProof/>
          <w:lang w:val="en-GB"/>
        </w:rPr>
        <w:t>Prototype Architecture</w:t>
      </w:r>
      <w:r>
        <w:rPr>
          <w:noProof/>
        </w:rPr>
        <w:tab/>
      </w:r>
      <w:r w:rsidR="00C60931">
        <w:rPr>
          <w:noProof/>
        </w:rPr>
        <w:fldChar w:fldCharType="begin"/>
      </w:r>
      <w:r>
        <w:rPr>
          <w:noProof/>
        </w:rPr>
        <w:instrText xml:space="preserve"> PAGEREF _Toc188245053 \h </w:instrText>
      </w:r>
      <w:r w:rsidR="00F37087">
        <w:rPr>
          <w:noProof/>
        </w:rPr>
      </w:r>
      <w:r w:rsidR="00C60931">
        <w:rPr>
          <w:noProof/>
        </w:rPr>
        <w:fldChar w:fldCharType="separate"/>
      </w:r>
      <w:r>
        <w:rPr>
          <w:noProof/>
        </w:rPr>
        <w:t>7</w:t>
      </w:r>
      <w:r w:rsidR="00C60931">
        <w:rPr>
          <w:noProof/>
        </w:rPr>
        <w:fldChar w:fldCharType="end"/>
      </w:r>
    </w:p>
    <w:p w:rsidR="000F64E3" w:rsidRDefault="000F64E3">
      <w:pPr>
        <w:pStyle w:val="TM2"/>
        <w:tabs>
          <w:tab w:val="clear" w:pos="567"/>
          <w:tab w:val="left" w:pos="546"/>
        </w:tabs>
        <w:rPr>
          <w:rFonts w:asciiTheme="minorHAnsi" w:eastAsiaTheme="minorEastAsia" w:hAnsiTheme="minorHAnsi" w:cstheme="minorBidi"/>
          <w:b w:val="0"/>
          <w:caps w:val="0"/>
          <w:noProof/>
          <w:sz w:val="24"/>
          <w:lang w:val="fr-FR" w:eastAsia="fr-FR"/>
        </w:rPr>
      </w:pPr>
      <w:r w:rsidRPr="00BC7D95">
        <w:rPr>
          <w:noProof/>
          <w:lang w:val="en-GB"/>
        </w:rPr>
        <w:t>3.1</w:t>
      </w:r>
      <w:r>
        <w:rPr>
          <w:rFonts w:asciiTheme="minorHAnsi" w:eastAsiaTheme="minorEastAsia" w:hAnsiTheme="minorHAnsi" w:cstheme="minorBidi"/>
          <w:b w:val="0"/>
          <w:caps w:val="0"/>
          <w:noProof/>
          <w:sz w:val="24"/>
          <w:lang w:val="fr-FR" w:eastAsia="fr-FR"/>
        </w:rPr>
        <w:tab/>
      </w:r>
      <w:r w:rsidRPr="00BC7D95">
        <w:rPr>
          <w:noProof/>
          <w:lang w:val="en-GB"/>
        </w:rPr>
        <w:t>Plug-ins</w:t>
      </w:r>
      <w:r>
        <w:rPr>
          <w:noProof/>
        </w:rPr>
        <w:tab/>
      </w:r>
      <w:r w:rsidR="00C60931">
        <w:rPr>
          <w:noProof/>
        </w:rPr>
        <w:fldChar w:fldCharType="begin"/>
      </w:r>
      <w:r>
        <w:rPr>
          <w:noProof/>
        </w:rPr>
        <w:instrText xml:space="preserve"> PAGEREF _Toc188245054 \h </w:instrText>
      </w:r>
      <w:r w:rsidR="00F37087">
        <w:rPr>
          <w:noProof/>
        </w:rPr>
      </w:r>
      <w:r w:rsidR="00C60931">
        <w:rPr>
          <w:noProof/>
        </w:rPr>
        <w:fldChar w:fldCharType="separate"/>
      </w:r>
      <w:r>
        <w:rPr>
          <w:noProof/>
        </w:rPr>
        <w:t>7</w:t>
      </w:r>
      <w:r w:rsidR="00C60931">
        <w:rPr>
          <w:noProof/>
        </w:rPr>
        <w:fldChar w:fldCharType="end"/>
      </w:r>
    </w:p>
    <w:p w:rsidR="000F64E3" w:rsidRDefault="000F64E3">
      <w:pPr>
        <w:pStyle w:val="TM1"/>
        <w:tabs>
          <w:tab w:val="clear" w:pos="425"/>
          <w:tab w:val="left" w:pos="440"/>
        </w:tabs>
        <w:rPr>
          <w:rFonts w:asciiTheme="minorHAnsi" w:eastAsiaTheme="minorEastAsia" w:hAnsiTheme="minorHAnsi" w:cstheme="minorBidi"/>
          <w:b w:val="0"/>
          <w:caps w:val="0"/>
          <w:noProof/>
          <w:lang w:val="fr-FR" w:eastAsia="fr-FR"/>
        </w:rPr>
      </w:pPr>
      <w:r w:rsidRPr="00BC7D95">
        <w:rPr>
          <w:noProof/>
          <w:lang w:val="en-GB"/>
        </w:rPr>
        <w:t>4.</w:t>
      </w:r>
      <w:r>
        <w:rPr>
          <w:rFonts w:asciiTheme="minorHAnsi" w:eastAsiaTheme="minorEastAsia" w:hAnsiTheme="minorHAnsi" w:cstheme="minorBidi"/>
          <w:b w:val="0"/>
          <w:caps w:val="0"/>
          <w:noProof/>
          <w:lang w:val="fr-FR" w:eastAsia="fr-FR"/>
        </w:rPr>
        <w:tab/>
      </w:r>
      <w:r w:rsidRPr="00BC7D95">
        <w:rPr>
          <w:noProof/>
          <w:lang w:val="en-GB"/>
        </w:rPr>
        <w:t>moscript Language</w:t>
      </w:r>
      <w:r>
        <w:rPr>
          <w:noProof/>
        </w:rPr>
        <w:tab/>
      </w:r>
      <w:r w:rsidR="00C60931">
        <w:rPr>
          <w:noProof/>
        </w:rPr>
        <w:fldChar w:fldCharType="begin"/>
      </w:r>
      <w:r>
        <w:rPr>
          <w:noProof/>
        </w:rPr>
        <w:instrText xml:space="preserve"> PAGEREF _Toc188245055 \h </w:instrText>
      </w:r>
      <w:r w:rsidR="00F37087">
        <w:rPr>
          <w:noProof/>
        </w:rPr>
      </w:r>
      <w:r w:rsidR="00C60931">
        <w:rPr>
          <w:noProof/>
        </w:rPr>
        <w:fldChar w:fldCharType="separate"/>
      </w:r>
      <w:r>
        <w:rPr>
          <w:noProof/>
        </w:rPr>
        <w:t>9</w:t>
      </w:r>
      <w:r w:rsidR="00C60931">
        <w:rPr>
          <w:noProof/>
        </w:rPr>
        <w:fldChar w:fldCharType="end"/>
      </w:r>
    </w:p>
    <w:p w:rsidR="000F64E3" w:rsidRDefault="000F64E3">
      <w:pPr>
        <w:pStyle w:val="TM2"/>
        <w:tabs>
          <w:tab w:val="clear" w:pos="567"/>
          <w:tab w:val="left" w:pos="546"/>
        </w:tabs>
        <w:rPr>
          <w:rFonts w:asciiTheme="minorHAnsi" w:eastAsiaTheme="minorEastAsia" w:hAnsiTheme="minorHAnsi" w:cstheme="minorBidi"/>
          <w:b w:val="0"/>
          <w:caps w:val="0"/>
          <w:noProof/>
          <w:sz w:val="24"/>
          <w:lang w:val="fr-FR" w:eastAsia="fr-FR"/>
        </w:rPr>
      </w:pPr>
      <w:r w:rsidRPr="00BC7D95">
        <w:rPr>
          <w:noProof/>
          <w:lang w:val="en-GB"/>
        </w:rPr>
        <w:t>4.1</w:t>
      </w:r>
      <w:r>
        <w:rPr>
          <w:rFonts w:asciiTheme="minorHAnsi" w:eastAsiaTheme="minorEastAsia" w:hAnsiTheme="minorHAnsi" w:cstheme="minorBidi"/>
          <w:b w:val="0"/>
          <w:caps w:val="0"/>
          <w:noProof/>
          <w:sz w:val="24"/>
          <w:lang w:val="fr-FR" w:eastAsia="fr-FR"/>
        </w:rPr>
        <w:tab/>
      </w:r>
      <w:r w:rsidRPr="00BC7D95">
        <w:rPr>
          <w:noProof/>
          <w:lang w:val="en-GB"/>
        </w:rPr>
        <w:t>Language general structure</w:t>
      </w:r>
      <w:r>
        <w:rPr>
          <w:noProof/>
        </w:rPr>
        <w:tab/>
      </w:r>
      <w:r w:rsidR="00C60931">
        <w:rPr>
          <w:noProof/>
        </w:rPr>
        <w:fldChar w:fldCharType="begin"/>
      </w:r>
      <w:r>
        <w:rPr>
          <w:noProof/>
        </w:rPr>
        <w:instrText xml:space="preserve"> PAGEREF _Toc188245056 \h </w:instrText>
      </w:r>
      <w:r w:rsidR="00F37087">
        <w:rPr>
          <w:noProof/>
        </w:rPr>
      </w:r>
      <w:r w:rsidR="00C60931">
        <w:rPr>
          <w:noProof/>
        </w:rPr>
        <w:fldChar w:fldCharType="separate"/>
      </w:r>
      <w:r>
        <w:rPr>
          <w:noProof/>
        </w:rPr>
        <w:t>9</w:t>
      </w:r>
      <w:r w:rsidR="00C60931">
        <w:rPr>
          <w:noProof/>
        </w:rPr>
        <w:fldChar w:fldCharType="end"/>
      </w:r>
    </w:p>
    <w:p w:rsidR="000F64E3" w:rsidRDefault="000F64E3">
      <w:pPr>
        <w:pStyle w:val="TM2"/>
        <w:tabs>
          <w:tab w:val="clear" w:pos="567"/>
          <w:tab w:val="left" w:pos="546"/>
        </w:tabs>
        <w:rPr>
          <w:rFonts w:asciiTheme="minorHAnsi" w:eastAsiaTheme="minorEastAsia" w:hAnsiTheme="minorHAnsi" w:cstheme="minorBidi"/>
          <w:b w:val="0"/>
          <w:caps w:val="0"/>
          <w:noProof/>
          <w:sz w:val="24"/>
          <w:lang w:val="fr-FR" w:eastAsia="fr-FR"/>
        </w:rPr>
      </w:pPr>
      <w:r w:rsidRPr="00BC7D95">
        <w:rPr>
          <w:noProof/>
          <w:lang w:val="en-GB"/>
        </w:rPr>
        <w:t>4.2</w:t>
      </w:r>
      <w:r>
        <w:rPr>
          <w:rFonts w:asciiTheme="minorHAnsi" w:eastAsiaTheme="minorEastAsia" w:hAnsiTheme="minorHAnsi" w:cstheme="minorBidi"/>
          <w:b w:val="0"/>
          <w:caps w:val="0"/>
          <w:noProof/>
          <w:sz w:val="24"/>
          <w:lang w:val="fr-FR" w:eastAsia="fr-FR"/>
        </w:rPr>
        <w:tab/>
      </w:r>
      <w:r w:rsidRPr="00BC7D95">
        <w:rPr>
          <w:bCs/>
          <w:noProof/>
          <w:color w:val="000000"/>
          <w:lang w:val="en-GB"/>
        </w:rPr>
        <w:t>Model element data type</w:t>
      </w:r>
      <w:r>
        <w:rPr>
          <w:noProof/>
        </w:rPr>
        <w:tab/>
      </w:r>
      <w:r w:rsidR="00C60931">
        <w:rPr>
          <w:noProof/>
        </w:rPr>
        <w:fldChar w:fldCharType="begin"/>
      </w:r>
      <w:r>
        <w:rPr>
          <w:noProof/>
        </w:rPr>
        <w:instrText xml:space="preserve"> PAGEREF _Toc188245057 \h </w:instrText>
      </w:r>
      <w:r w:rsidR="00F37087">
        <w:rPr>
          <w:noProof/>
        </w:rPr>
      </w:r>
      <w:r w:rsidR="00C60931">
        <w:rPr>
          <w:noProof/>
        </w:rPr>
        <w:fldChar w:fldCharType="separate"/>
      </w:r>
      <w:r>
        <w:rPr>
          <w:noProof/>
        </w:rPr>
        <w:t>9</w:t>
      </w:r>
      <w:r w:rsidR="00C60931">
        <w:rPr>
          <w:noProof/>
        </w:rPr>
        <w:fldChar w:fldCharType="end"/>
      </w:r>
    </w:p>
    <w:p w:rsidR="000F64E3" w:rsidRDefault="000F64E3">
      <w:pPr>
        <w:pStyle w:val="TM2"/>
        <w:tabs>
          <w:tab w:val="clear" w:pos="567"/>
          <w:tab w:val="left" w:pos="546"/>
        </w:tabs>
        <w:rPr>
          <w:rFonts w:asciiTheme="minorHAnsi" w:eastAsiaTheme="minorEastAsia" w:hAnsiTheme="minorHAnsi" w:cstheme="minorBidi"/>
          <w:b w:val="0"/>
          <w:caps w:val="0"/>
          <w:noProof/>
          <w:sz w:val="24"/>
          <w:lang w:val="fr-FR" w:eastAsia="fr-FR"/>
        </w:rPr>
      </w:pPr>
      <w:r w:rsidRPr="00BC7D95">
        <w:rPr>
          <w:noProof/>
          <w:lang w:val="en-GB"/>
        </w:rPr>
        <w:t>4.3</w:t>
      </w:r>
      <w:r>
        <w:rPr>
          <w:rFonts w:asciiTheme="minorHAnsi" w:eastAsiaTheme="minorEastAsia" w:hAnsiTheme="minorHAnsi" w:cstheme="minorBidi"/>
          <w:b w:val="0"/>
          <w:caps w:val="0"/>
          <w:noProof/>
          <w:sz w:val="24"/>
          <w:lang w:val="fr-FR" w:eastAsia="fr-FR"/>
        </w:rPr>
        <w:tab/>
      </w:r>
      <w:r w:rsidRPr="00BC7D95">
        <w:rPr>
          <w:noProof/>
          <w:lang w:val="en-GB"/>
        </w:rPr>
        <w:t>Operations</w:t>
      </w:r>
      <w:r>
        <w:rPr>
          <w:noProof/>
        </w:rPr>
        <w:tab/>
      </w:r>
      <w:r w:rsidR="00C60931">
        <w:rPr>
          <w:noProof/>
        </w:rPr>
        <w:fldChar w:fldCharType="begin"/>
      </w:r>
      <w:r>
        <w:rPr>
          <w:noProof/>
        </w:rPr>
        <w:instrText xml:space="preserve"> PAGEREF _Toc188245058 \h </w:instrText>
      </w:r>
      <w:r w:rsidR="00F37087">
        <w:rPr>
          <w:noProof/>
        </w:rPr>
      </w:r>
      <w:r w:rsidR="00C60931">
        <w:rPr>
          <w:noProof/>
        </w:rPr>
        <w:fldChar w:fldCharType="separate"/>
      </w:r>
      <w:r>
        <w:rPr>
          <w:noProof/>
        </w:rPr>
        <w:t>10</w:t>
      </w:r>
      <w:r w:rsidR="00C60931">
        <w:rPr>
          <w:noProof/>
        </w:rPr>
        <w:fldChar w:fldCharType="end"/>
      </w:r>
    </w:p>
    <w:p w:rsidR="000F64E3" w:rsidRDefault="000F64E3">
      <w:pPr>
        <w:pStyle w:val="TM2"/>
        <w:tabs>
          <w:tab w:val="clear" w:pos="567"/>
          <w:tab w:val="left" w:pos="546"/>
        </w:tabs>
        <w:rPr>
          <w:rFonts w:asciiTheme="minorHAnsi" w:eastAsiaTheme="minorEastAsia" w:hAnsiTheme="minorHAnsi" w:cstheme="minorBidi"/>
          <w:b w:val="0"/>
          <w:caps w:val="0"/>
          <w:noProof/>
          <w:sz w:val="24"/>
          <w:lang w:val="fr-FR" w:eastAsia="fr-FR"/>
        </w:rPr>
      </w:pPr>
      <w:r w:rsidRPr="00BC7D95">
        <w:rPr>
          <w:noProof/>
          <w:lang w:val="en-GB"/>
        </w:rPr>
        <w:t>4.4</w:t>
      </w:r>
      <w:r>
        <w:rPr>
          <w:rFonts w:asciiTheme="minorHAnsi" w:eastAsiaTheme="minorEastAsia" w:hAnsiTheme="minorHAnsi" w:cstheme="minorBidi"/>
          <w:b w:val="0"/>
          <w:caps w:val="0"/>
          <w:noProof/>
          <w:sz w:val="24"/>
          <w:lang w:val="fr-FR" w:eastAsia="fr-FR"/>
        </w:rPr>
        <w:tab/>
      </w:r>
      <w:r w:rsidRPr="00BC7D95">
        <w:rPr>
          <w:noProof/>
          <w:lang w:val="en-GB"/>
        </w:rPr>
        <w:t>Examples</w:t>
      </w:r>
      <w:r>
        <w:rPr>
          <w:noProof/>
        </w:rPr>
        <w:tab/>
      </w:r>
      <w:r w:rsidR="00C60931">
        <w:rPr>
          <w:noProof/>
        </w:rPr>
        <w:fldChar w:fldCharType="begin"/>
      </w:r>
      <w:r>
        <w:rPr>
          <w:noProof/>
        </w:rPr>
        <w:instrText xml:space="preserve"> PAGEREF _Toc188245059 \h </w:instrText>
      </w:r>
      <w:r w:rsidR="00F37087">
        <w:rPr>
          <w:noProof/>
        </w:rPr>
      </w:r>
      <w:r w:rsidR="00C60931">
        <w:rPr>
          <w:noProof/>
        </w:rPr>
        <w:fldChar w:fldCharType="separate"/>
      </w:r>
      <w:r>
        <w:rPr>
          <w:noProof/>
        </w:rPr>
        <w:t>12</w:t>
      </w:r>
      <w:r w:rsidR="00C60931">
        <w:rPr>
          <w:noProof/>
        </w:rPr>
        <w:fldChar w:fldCharType="end"/>
      </w:r>
    </w:p>
    <w:p w:rsidR="000F64E3" w:rsidRDefault="000F64E3">
      <w:pPr>
        <w:pStyle w:val="TM3"/>
        <w:tabs>
          <w:tab w:val="left" w:pos="729"/>
        </w:tabs>
        <w:rPr>
          <w:rFonts w:asciiTheme="minorHAnsi" w:eastAsiaTheme="minorEastAsia" w:hAnsiTheme="minorHAnsi" w:cstheme="minorBidi"/>
          <w:noProof/>
          <w:sz w:val="24"/>
          <w:lang w:val="fr-FR" w:eastAsia="fr-FR"/>
        </w:rPr>
      </w:pPr>
      <w:r>
        <w:rPr>
          <w:noProof/>
        </w:rPr>
        <w:t>4.4.1</w:t>
      </w:r>
      <w:r>
        <w:rPr>
          <w:rFonts w:asciiTheme="minorHAnsi" w:eastAsiaTheme="minorEastAsia" w:hAnsiTheme="minorHAnsi" w:cstheme="minorBidi"/>
          <w:noProof/>
          <w:sz w:val="24"/>
          <w:lang w:val="fr-FR" w:eastAsia="fr-FR"/>
        </w:rPr>
        <w:tab/>
      </w:r>
      <w:r w:rsidRPr="00BC7D95">
        <w:rPr>
          <w:noProof/>
          <w:lang w:val="en-GB"/>
        </w:rPr>
        <w:t>MoScript Hello World!</w:t>
      </w:r>
      <w:r>
        <w:rPr>
          <w:noProof/>
        </w:rPr>
        <w:tab/>
      </w:r>
      <w:r w:rsidR="00C60931">
        <w:rPr>
          <w:noProof/>
        </w:rPr>
        <w:fldChar w:fldCharType="begin"/>
      </w:r>
      <w:r>
        <w:rPr>
          <w:noProof/>
        </w:rPr>
        <w:instrText xml:space="preserve"> PAGEREF _Toc188245060 \h </w:instrText>
      </w:r>
      <w:r w:rsidR="00F37087">
        <w:rPr>
          <w:noProof/>
        </w:rPr>
      </w:r>
      <w:r w:rsidR="00C60931">
        <w:rPr>
          <w:noProof/>
        </w:rPr>
        <w:fldChar w:fldCharType="separate"/>
      </w:r>
      <w:r>
        <w:rPr>
          <w:noProof/>
        </w:rPr>
        <w:t>12</w:t>
      </w:r>
      <w:r w:rsidR="00C60931">
        <w:rPr>
          <w:noProof/>
        </w:rPr>
        <w:fldChar w:fldCharType="end"/>
      </w:r>
    </w:p>
    <w:p w:rsidR="00185E38" w:rsidRPr="00604B92" w:rsidRDefault="00C60931" w:rsidP="003776F5">
      <w:pPr>
        <w:pStyle w:val="TM1"/>
        <w:rPr>
          <w:lang w:val="en-GB"/>
        </w:rPr>
      </w:pPr>
      <w:r w:rsidRPr="00604B92">
        <w:rPr>
          <w:lang w:val="en-GB"/>
        </w:rPr>
        <w:fldChar w:fldCharType="end"/>
      </w:r>
    </w:p>
    <w:bookmarkEnd w:id="6"/>
    <w:p w:rsidR="00185E38" w:rsidRPr="00604B92" w:rsidRDefault="00185E38" w:rsidP="00185E38">
      <w:pPr>
        <w:pageBreakBefore/>
        <w:rPr>
          <w:sz w:val="2"/>
        </w:rPr>
      </w:pPr>
    </w:p>
    <w:p w:rsidR="00185E38" w:rsidRPr="00604B92" w:rsidRDefault="00185E38" w:rsidP="00185E38">
      <w:pPr>
        <w:keepNext/>
        <w:outlineLvl w:val="0"/>
        <w:rPr>
          <w:caps/>
          <w:sz w:val="28"/>
        </w:rPr>
      </w:pPr>
      <w:bookmarkStart w:id="7" w:name="M_Table_of_References"/>
      <w:r w:rsidRPr="00604B92">
        <w:rPr>
          <w:caps/>
          <w:sz w:val="28"/>
        </w:rPr>
        <w:t>Table of APPLICABLE DOCUMENTS</w:t>
      </w:r>
    </w:p>
    <w:tbl>
      <w:tblPr>
        <w:tblW w:w="5073" w:type="pct"/>
        <w:tblInd w:w="-14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05"/>
        <w:gridCol w:w="2289"/>
        <w:gridCol w:w="1844"/>
        <w:gridCol w:w="852"/>
        <w:gridCol w:w="1135"/>
        <w:gridCol w:w="1135"/>
        <w:gridCol w:w="2128"/>
      </w:tblGrid>
      <w:tr w:rsidR="00185E38" w:rsidRPr="00604B92">
        <w:trPr>
          <w:cantSplit/>
          <w:trHeight w:val="425"/>
          <w:tblHeader/>
        </w:trPr>
        <w:tc>
          <w:tcPr>
            <w:tcW w:w="405" w:type="dxa"/>
            <w:vMerge w:val="restart"/>
            <w:tcBorders>
              <w:top w:val="single" w:sz="4" w:space="0" w:color="000000"/>
              <w:left w:val="single" w:sz="4" w:space="0" w:color="000000"/>
            </w:tcBorders>
          </w:tcPr>
          <w:p w:rsidR="00185E38" w:rsidRPr="00604B92" w:rsidRDefault="00185E38" w:rsidP="00185E38">
            <w:pPr>
              <w:pStyle w:val="TableHeader"/>
            </w:pPr>
            <w:r w:rsidRPr="00604B92">
              <w:t>N°</w:t>
            </w:r>
          </w:p>
        </w:tc>
        <w:tc>
          <w:tcPr>
            <w:tcW w:w="2289" w:type="dxa"/>
            <w:vMerge w:val="restart"/>
          </w:tcPr>
          <w:p w:rsidR="00185E38" w:rsidRPr="00604B92" w:rsidRDefault="00185E38" w:rsidP="00185E38">
            <w:pPr>
              <w:pStyle w:val="TableHeader"/>
            </w:pPr>
            <w:r w:rsidRPr="00604B92">
              <w:t>title</w:t>
            </w:r>
          </w:p>
        </w:tc>
        <w:tc>
          <w:tcPr>
            <w:tcW w:w="1844" w:type="dxa"/>
            <w:vMerge w:val="restart"/>
            <w:tcBorders>
              <w:right w:val="single" w:sz="4" w:space="0" w:color="000000"/>
            </w:tcBorders>
          </w:tcPr>
          <w:p w:rsidR="00185E38" w:rsidRPr="00604B92" w:rsidRDefault="00185E38" w:rsidP="00185E38">
            <w:pPr>
              <w:pStyle w:val="TableHeader"/>
            </w:pPr>
            <w:r w:rsidRPr="00604B92">
              <w:t>Reference</w:t>
            </w:r>
          </w:p>
        </w:tc>
        <w:tc>
          <w:tcPr>
            <w:tcW w:w="852" w:type="dxa"/>
            <w:vMerge w:val="restart"/>
            <w:tcBorders>
              <w:left w:val="single" w:sz="4" w:space="0" w:color="000000"/>
              <w:right w:val="single" w:sz="4" w:space="0" w:color="000000"/>
            </w:tcBorders>
          </w:tcPr>
          <w:p w:rsidR="00185E38" w:rsidRPr="00604B92" w:rsidRDefault="00185E38" w:rsidP="00185E38">
            <w:pPr>
              <w:pStyle w:val="TableHeader"/>
            </w:pPr>
            <w:r w:rsidRPr="00604B92">
              <w:t>Issue</w:t>
            </w:r>
          </w:p>
        </w:tc>
        <w:tc>
          <w:tcPr>
            <w:tcW w:w="1135" w:type="dxa"/>
            <w:vMerge w:val="restart"/>
            <w:tcBorders>
              <w:left w:val="single" w:sz="4" w:space="0" w:color="000000"/>
            </w:tcBorders>
          </w:tcPr>
          <w:p w:rsidR="00185E38" w:rsidRPr="00604B92" w:rsidRDefault="00185E38" w:rsidP="00185E38">
            <w:pPr>
              <w:pStyle w:val="TableHeader"/>
            </w:pPr>
            <w:r w:rsidRPr="00604B92">
              <w:t>Date</w:t>
            </w:r>
          </w:p>
        </w:tc>
        <w:tc>
          <w:tcPr>
            <w:tcW w:w="3263" w:type="dxa"/>
            <w:gridSpan w:val="2"/>
            <w:tcBorders>
              <w:bottom w:val="nil"/>
            </w:tcBorders>
          </w:tcPr>
          <w:p w:rsidR="00185E38" w:rsidRPr="00604B92" w:rsidRDefault="00185E38" w:rsidP="00185E38">
            <w:pPr>
              <w:pStyle w:val="TableHeader"/>
            </w:pPr>
            <w:r w:rsidRPr="00604B92">
              <w:t>Source</w:t>
            </w:r>
          </w:p>
        </w:tc>
      </w:tr>
      <w:tr w:rsidR="00185E38" w:rsidRPr="00604B92">
        <w:trPr>
          <w:cantSplit/>
          <w:trHeight w:val="425"/>
          <w:tblHeader/>
        </w:trPr>
        <w:tc>
          <w:tcPr>
            <w:tcW w:w="405" w:type="dxa"/>
            <w:vMerge/>
            <w:tcBorders>
              <w:left w:val="single" w:sz="4" w:space="0" w:color="000000"/>
              <w:bottom w:val="single" w:sz="4" w:space="0" w:color="000000"/>
            </w:tcBorders>
          </w:tcPr>
          <w:p w:rsidR="00185E38" w:rsidRPr="00604B92" w:rsidRDefault="00185E38" w:rsidP="00185E38">
            <w:pPr>
              <w:pStyle w:val="TableHeader"/>
            </w:pPr>
          </w:p>
        </w:tc>
        <w:tc>
          <w:tcPr>
            <w:tcW w:w="2289" w:type="dxa"/>
            <w:vMerge/>
            <w:tcBorders>
              <w:bottom w:val="single" w:sz="4" w:space="0" w:color="000000"/>
            </w:tcBorders>
          </w:tcPr>
          <w:p w:rsidR="00185E38" w:rsidRPr="00604B92" w:rsidRDefault="00185E38" w:rsidP="00185E38">
            <w:pPr>
              <w:pStyle w:val="TableHeader"/>
            </w:pPr>
          </w:p>
        </w:tc>
        <w:tc>
          <w:tcPr>
            <w:tcW w:w="1844" w:type="dxa"/>
            <w:vMerge/>
            <w:tcBorders>
              <w:right w:val="single" w:sz="4" w:space="0" w:color="000000"/>
            </w:tcBorders>
          </w:tcPr>
          <w:p w:rsidR="00185E38" w:rsidRPr="00604B92" w:rsidRDefault="00185E38" w:rsidP="00185E38">
            <w:pPr>
              <w:pStyle w:val="TableHeader"/>
            </w:pPr>
          </w:p>
        </w:tc>
        <w:tc>
          <w:tcPr>
            <w:tcW w:w="852" w:type="dxa"/>
            <w:vMerge/>
            <w:tcBorders>
              <w:left w:val="single" w:sz="4" w:space="0" w:color="000000"/>
              <w:right w:val="single" w:sz="4" w:space="0" w:color="000000"/>
            </w:tcBorders>
          </w:tcPr>
          <w:p w:rsidR="00185E38" w:rsidRPr="00604B92" w:rsidRDefault="00185E38" w:rsidP="00185E38">
            <w:pPr>
              <w:pStyle w:val="TableHeader"/>
            </w:pPr>
          </w:p>
        </w:tc>
        <w:tc>
          <w:tcPr>
            <w:tcW w:w="1135" w:type="dxa"/>
            <w:vMerge/>
            <w:tcBorders>
              <w:left w:val="single" w:sz="4" w:space="0" w:color="000000"/>
            </w:tcBorders>
          </w:tcPr>
          <w:p w:rsidR="00185E38" w:rsidRPr="00604B92" w:rsidRDefault="00185E38" w:rsidP="00185E38">
            <w:pPr>
              <w:pStyle w:val="TableHeader"/>
            </w:pPr>
          </w:p>
        </w:tc>
        <w:tc>
          <w:tcPr>
            <w:tcW w:w="1135" w:type="dxa"/>
            <w:tcBorders>
              <w:top w:val="nil"/>
              <w:bottom w:val="single" w:sz="4" w:space="0" w:color="auto"/>
            </w:tcBorders>
          </w:tcPr>
          <w:p w:rsidR="00185E38" w:rsidRPr="00604B92" w:rsidRDefault="00185E38" w:rsidP="00185E38">
            <w:pPr>
              <w:pStyle w:val="TableHeader"/>
            </w:pPr>
            <w:r w:rsidRPr="00604B92">
              <w:t>Siglum</w:t>
            </w:r>
          </w:p>
        </w:tc>
        <w:tc>
          <w:tcPr>
            <w:tcW w:w="2128" w:type="dxa"/>
            <w:tcBorders>
              <w:top w:val="nil"/>
              <w:bottom w:val="single" w:sz="4" w:space="0" w:color="auto"/>
            </w:tcBorders>
          </w:tcPr>
          <w:p w:rsidR="00185E38" w:rsidRPr="00604B92" w:rsidRDefault="00185E38" w:rsidP="00185E38">
            <w:pPr>
              <w:pStyle w:val="TableHeader"/>
            </w:pPr>
            <w:r w:rsidRPr="00604B92">
              <w:t>Name</w:t>
            </w:r>
          </w:p>
        </w:tc>
      </w:tr>
      <w:tr w:rsidR="00185E38" w:rsidRPr="00604B92">
        <w:trPr>
          <w:cantSplit/>
        </w:trPr>
        <w:tc>
          <w:tcPr>
            <w:tcW w:w="405" w:type="dxa"/>
            <w:tcBorders>
              <w:top w:val="single" w:sz="4" w:space="0" w:color="000000"/>
              <w:left w:val="single" w:sz="4" w:space="0" w:color="000000"/>
              <w:bottom w:val="single" w:sz="4" w:space="0" w:color="000000"/>
            </w:tcBorders>
          </w:tcPr>
          <w:p w:rsidR="00185E38" w:rsidRPr="00604B92" w:rsidRDefault="00185E38" w:rsidP="00185E38">
            <w:pPr>
              <w:pStyle w:val="TableText"/>
              <w:numPr>
                <w:ilvl w:val="0"/>
                <w:numId w:val="18"/>
              </w:numPr>
            </w:pPr>
          </w:p>
        </w:tc>
        <w:tc>
          <w:tcPr>
            <w:tcW w:w="2289" w:type="dxa"/>
            <w:tcBorders>
              <w:top w:val="single" w:sz="4" w:space="0" w:color="000000"/>
              <w:bottom w:val="single" w:sz="4" w:space="0" w:color="000000"/>
            </w:tcBorders>
          </w:tcPr>
          <w:p w:rsidR="00185E38" w:rsidRPr="00604B92" w:rsidRDefault="00185E38" w:rsidP="00185E38">
            <w:pPr>
              <w:pStyle w:val="TableText"/>
            </w:pPr>
          </w:p>
        </w:tc>
        <w:tc>
          <w:tcPr>
            <w:tcW w:w="1844" w:type="dxa"/>
            <w:tcBorders>
              <w:right w:val="single" w:sz="4" w:space="0" w:color="000000"/>
            </w:tcBorders>
          </w:tcPr>
          <w:p w:rsidR="00185E38" w:rsidRPr="00604B92" w:rsidRDefault="00185E38" w:rsidP="00185E38">
            <w:pPr>
              <w:pStyle w:val="TableText"/>
            </w:pPr>
          </w:p>
        </w:tc>
        <w:tc>
          <w:tcPr>
            <w:tcW w:w="852" w:type="dxa"/>
            <w:tcBorders>
              <w:left w:val="single" w:sz="4" w:space="0" w:color="000000"/>
              <w:right w:val="single" w:sz="4" w:space="0" w:color="000000"/>
            </w:tcBorders>
          </w:tcPr>
          <w:p w:rsidR="00185E38" w:rsidRPr="00604B92" w:rsidRDefault="00185E38" w:rsidP="00185E38">
            <w:pPr>
              <w:pStyle w:val="TableText"/>
            </w:pPr>
          </w:p>
        </w:tc>
        <w:tc>
          <w:tcPr>
            <w:tcW w:w="1135" w:type="dxa"/>
            <w:tcBorders>
              <w:left w:val="single" w:sz="4" w:space="0" w:color="000000"/>
            </w:tcBorders>
          </w:tcPr>
          <w:p w:rsidR="00185E38" w:rsidRPr="00604B92" w:rsidRDefault="00185E38" w:rsidP="00185E38">
            <w:pPr>
              <w:pStyle w:val="TableText"/>
            </w:pPr>
          </w:p>
        </w:tc>
        <w:tc>
          <w:tcPr>
            <w:tcW w:w="1135" w:type="dxa"/>
            <w:tcBorders>
              <w:top w:val="single" w:sz="4" w:space="0" w:color="auto"/>
            </w:tcBorders>
          </w:tcPr>
          <w:p w:rsidR="00185E38" w:rsidRPr="00604B92" w:rsidRDefault="00185E38" w:rsidP="00185E38">
            <w:pPr>
              <w:pStyle w:val="TableText"/>
            </w:pPr>
          </w:p>
        </w:tc>
        <w:tc>
          <w:tcPr>
            <w:tcW w:w="2128" w:type="dxa"/>
            <w:tcBorders>
              <w:top w:val="single" w:sz="4" w:space="0" w:color="auto"/>
            </w:tcBorders>
          </w:tcPr>
          <w:p w:rsidR="00185E38" w:rsidRPr="00604B92" w:rsidRDefault="00185E38" w:rsidP="00185E38">
            <w:pPr>
              <w:pStyle w:val="TableText"/>
            </w:pPr>
          </w:p>
        </w:tc>
      </w:tr>
      <w:tr w:rsidR="00185E38" w:rsidRPr="00604B92">
        <w:trPr>
          <w:cantSplit/>
        </w:trPr>
        <w:tc>
          <w:tcPr>
            <w:tcW w:w="405" w:type="dxa"/>
            <w:tcBorders>
              <w:top w:val="single" w:sz="4" w:space="0" w:color="000000"/>
              <w:left w:val="single" w:sz="4" w:space="0" w:color="000000"/>
              <w:bottom w:val="single" w:sz="4" w:space="0" w:color="000000"/>
            </w:tcBorders>
          </w:tcPr>
          <w:p w:rsidR="00185E38" w:rsidRPr="00604B92" w:rsidRDefault="00185E38" w:rsidP="00185E38">
            <w:pPr>
              <w:pStyle w:val="TableText"/>
              <w:numPr>
                <w:ilvl w:val="0"/>
                <w:numId w:val="18"/>
              </w:numPr>
            </w:pPr>
          </w:p>
        </w:tc>
        <w:tc>
          <w:tcPr>
            <w:tcW w:w="2289" w:type="dxa"/>
            <w:tcBorders>
              <w:top w:val="single" w:sz="4" w:space="0" w:color="000000"/>
              <w:bottom w:val="single" w:sz="4" w:space="0" w:color="000000"/>
            </w:tcBorders>
          </w:tcPr>
          <w:p w:rsidR="00185E38" w:rsidRPr="00604B92" w:rsidRDefault="00185E38" w:rsidP="00185E38">
            <w:pPr>
              <w:pStyle w:val="TableText"/>
            </w:pPr>
          </w:p>
        </w:tc>
        <w:tc>
          <w:tcPr>
            <w:tcW w:w="1844" w:type="dxa"/>
            <w:tcBorders>
              <w:right w:val="single" w:sz="4" w:space="0" w:color="000000"/>
            </w:tcBorders>
          </w:tcPr>
          <w:p w:rsidR="00185E38" w:rsidRPr="00604B92" w:rsidRDefault="00185E38" w:rsidP="00185E38">
            <w:pPr>
              <w:pStyle w:val="TableText"/>
            </w:pPr>
          </w:p>
        </w:tc>
        <w:tc>
          <w:tcPr>
            <w:tcW w:w="852" w:type="dxa"/>
            <w:tcBorders>
              <w:left w:val="single" w:sz="4" w:space="0" w:color="000000"/>
              <w:right w:val="single" w:sz="4" w:space="0" w:color="000000"/>
            </w:tcBorders>
          </w:tcPr>
          <w:p w:rsidR="00185E38" w:rsidRPr="00604B92" w:rsidRDefault="00185E38" w:rsidP="00185E38">
            <w:pPr>
              <w:pStyle w:val="TableText"/>
            </w:pPr>
          </w:p>
        </w:tc>
        <w:tc>
          <w:tcPr>
            <w:tcW w:w="1135" w:type="dxa"/>
            <w:tcBorders>
              <w:left w:val="single" w:sz="4" w:space="0" w:color="000000"/>
            </w:tcBorders>
          </w:tcPr>
          <w:p w:rsidR="00185E38" w:rsidRPr="00604B92" w:rsidRDefault="00185E38" w:rsidP="00185E38">
            <w:pPr>
              <w:pStyle w:val="TableText"/>
            </w:pPr>
          </w:p>
        </w:tc>
        <w:tc>
          <w:tcPr>
            <w:tcW w:w="1135" w:type="dxa"/>
          </w:tcPr>
          <w:p w:rsidR="00185E38" w:rsidRPr="00604B92" w:rsidRDefault="00185E38" w:rsidP="00185E38">
            <w:pPr>
              <w:pStyle w:val="TableText"/>
            </w:pPr>
          </w:p>
        </w:tc>
        <w:tc>
          <w:tcPr>
            <w:tcW w:w="2128" w:type="dxa"/>
          </w:tcPr>
          <w:p w:rsidR="00185E38" w:rsidRPr="00604B92" w:rsidRDefault="00185E38" w:rsidP="00185E38">
            <w:pPr>
              <w:pStyle w:val="TableText"/>
            </w:pPr>
          </w:p>
        </w:tc>
      </w:tr>
      <w:tr w:rsidR="00185E38" w:rsidRPr="00604B92">
        <w:trPr>
          <w:cantSplit/>
        </w:trPr>
        <w:tc>
          <w:tcPr>
            <w:tcW w:w="405" w:type="dxa"/>
            <w:tcBorders>
              <w:top w:val="single" w:sz="4" w:space="0" w:color="000000"/>
              <w:left w:val="single" w:sz="4" w:space="0" w:color="000000"/>
              <w:bottom w:val="single" w:sz="4" w:space="0" w:color="000000"/>
            </w:tcBorders>
          </w:tcPr>
          <w:p w:rsidR="00185E38" w:rsidRPr="00604B92" w:rsidRDefault="00185E38" w:rsidP="00185E38">
            <w:pPr>
              <w:pStyle w:val="TableText"/>
              <w:numPr>
                <w:ilvl w:val="0"/>
                <w:numId w:val="18"/>
              </w:numPr>
            </w:pPr>
          </w:p>
        </w:tc>
        <w:tc>
          <w:tcPr>
            <w:tcW w:w="2289" w:type="dxa"/>
            <w:tcBorders>
              <w:top w:val="single" w:sz="4" w:space="0" w:color="000000"/>
              <w:bottom w:val="single" w:sz="4" w:space="0" w:color="auto"/>
            </w:tcBorders>
          </w:tcPr>
          <w:p w:rsidR="00185E38" w:rsidRPr="00604B92" w:rsidRDefault="00185E38" w:rsidP="00185E38">
            <w:pPr>
              <w:pStyle w:val="TableText"/>
            </w:pPr>
          </w:p>
        </w:tc>
        <w:tc>
          <w:tcPr>
            <w:tcW w:w="1844" w:type="dxa"/>
            <w:tcBorders>
              <w:bottom w:val="single" w:sz="4" w:space="0" w:color="auto"/>
              <w:right w:val="single" w:sz="4" w:space="0" w:color="000000"/>
            </w:tcBorders>
          </w:tcPr>
          <w:p w:rsidR="00185E38" w:rsidRPr="00604B92" w:rsidRDefault="00185E38" w:rsidP="00185E38">
            <w:pPr>
              <w:pStyle w:val="TableText"/>
            </w:pPr>
          </w:p>
        </w:tc>
        <w:tc>
          <w:tcPr>
            <w:tcW w:w="852" w:type="dxa"/>
            <w:tcBorders>
              <w:left w:val="single" w:sz="4" w:space="0" w:color="000000"/>
              <w:bottom w:val="single" w:sz="4" w:space="0" w:color="auto"/>
              <w:right w:val="single" w:sz="4" w:space="0" w:color="000000"/>
            </w:tcBorders>
          </w:tcPr>
          <w:p w:rsidR="00185E38" w:rsidRPr="00604B92" w:rsidRDefault="00185E38" w:rsidP="00185E38">
            <w:pPr>
              <w:pStyle w:val="TableText"/>
            </w:pPr>
          </w:p>
        </w:tc>
        <w:tc>
          <w:tcPr>
            <w:tcW w:w="1135" w:type="dxa"/>
            <w:tcBorders>
              <w:left w:val="single" w:sz="4" w:space="0" w:color="000000"/>
              <w:bottom w:val="single" w:sz="4" w:space="0" w:color="auto"/>
            </w:tcBorders>
          </w:tcPr>
          <w:p w:rsidR="00185E38" w:rsidRPr="00604B92" w:rsidRDefault="00185E38" w:rsidP="00185E38">
            <w:pPr>
              <w:pStyle w:val="TableText"/>
            </w:pPr>
          </w:p>
        </w:tc>
        <w:tc>
          <w:tcPr>
            <w:tcW w:w="1135" w:type="dxa"/>
            <w:tcBorders>
              <w:bottom w:val="single" w:sz="4" w:space="0" w:color="auto"/>
            </w:tcBorders>
          </w:tcPr>
          <w:p w:rsidR="00185E38" w:rsidRPr="00604B92" w:rsidRDefault="00185E38" w:rsidP="00185E38">
            <w:pPr>
              <w:pStyle w:val="TableText"/>
            </w:pPr>
          </w:p>
        </w:tc>
        <w:tc>
          <w:tcPr>
            <w:tcW w:w="2128" w:type="dxa"/>
            <w:tcBorders>
              <w:bottom w:val="single" w:sz="4" w:space="0" w:color="auto"/>
            </w:tcBorders>
          </w:tcPr>
          <w:p w:rsidR="00185E38" w:rsidRPr="00604B92" w:rsidRDefault="00185E38" w:rsidP="00185E38">
            <w:pPr>
              <w:pStyle w:val="TableText"/>
            </w:pPr>
          </w:p>
        </w:tc>
      </w:tr>
      <w:tr w:rsidR="00185E38" w:rsidRPr="00604B92">
        <w:trPr>
          <w:cantSplit/>
        </w:trPr>
        <w:tc>
          <w:tcPr>
            <w:tcW w:w="405" w:type="dxa"/>
            <w:tcBorders>
              <w:top w:val="single" w:sz="4" w:space="0" w:color="000000"/>
              <w:left w:val="single" w:sz="4" w:space="0" w:color="000000"/>
              <w:bottom w:val="single" w:sz="4" w:space="0" w:color="000000"/>
            </w:tcBorders>
          </w:tcPr>
          <w:p w:rsidR="00185E38" w:rsidRPr="00604B92" w:rsidRDefault="00185E38" w:rsidP="00185E38">
            <w:pPr>
              <w:pStyle w:val="TableText"/>
              <w:numPr>
                <w:ilvl w:val="0"/>
                <w:numId w:val="18"/>
              </w:numPr>
            </w:pPr>
          </w:p>
        </w:tc>
        <w:tc>
          <w:tcPr>
            <w:tcW w:w="2289" w:type="dxa"/>
            <w:tcBorders>
              <w:bottom w:val="single" w:sz="4" w:space="0" w:color="auto"/>
            </w:tcBorders>
          </w:tcPr>
          <w:p w:rsidR="00185E38" w:rsidRPr="00604B92" w:rsidRDefault="00185E38" w:rsidP="00185E38">
            <w:pPr>
              <w:pStyle w:val="TableText"/>
            </w:pPr>
          </w:p>
        </w:tc>
        <w:tc>
          <w:tcPr>
            <w:tcW w:w="1844" w:type="dxa"/>
            <w:tcBorders>
              <w:bottom w:val="single" w:sz="4" w:space="0" w:color="auto"/>
              <w:right w:val="single" w:sz="4" w:space="0" w:color="000000"/>
            </w:tcBorders>
          </w:tcPr>
          <w:p w:rsidR="00185E38" w:rsidRPr="00604B92" w:rsidRDefault="00185E38" w:rsidP="00185E38">
            <w:pPr>
              <w:pStyle w:val="TableText"/>
            </w:pPr>
          </w:p>
        </w:tc>
        <w:tc>
          <w:tcPr>
            <w:tcW w:w="852" w:type="dxa"/>
            <w:tcBorders>
              <w:left w:val="single" w:sz="4" w:space="0" w:color="000000"/>
              <w:bottom w:val="single" w:sz="4" w:space="0" w:color="auto"/>
              <w:right w:val="single" w:sz="4" w:space="0" w:color="000000"/>
            </w:tcBorders>
          </w:tcPr>
          <w:p w:rsidR="00185E38" w:rsidRPr="00604B92" w:rsidRDefault="00185E38" w:rsidP="00185E38">
            <w:pPr>
              <w:pStyle w:val="TableText"/>
            </w:pPr>
          </w:p>
        </w:tc>
        <w:tc>
          <w:tcPr>
            <w:tcW w:w="1135" w:type="dxa"/>
            <w:tcBorders>
              <w:left w:val="single" w:sz="4" w:space="0" w:color="000000"/>
              <w:bottom w:val="single" w:sz="4" w:space="0" w:color="auto"/>
            </w:tcBorders>
          </w:tcPr>
          <w:p w:rsidR="00185E38" w:rsidRPr="00604B92" w:rsidRDefault="00185E38" w:rsidP="00185E38">
            <w:pPr>
              <w:pStyle w:val="TableText"/>
            </w:pPr>
          </w:p>
        </w:tc>
        <w:tc>
          <w:tcPr>
            <w:tcW w:w="1135" w:type="dxa"/>
            <w:tcBorders>
              <w:bottom w:val="single" w:sz="4" w:space="0" w:color="auto"/>
            </w:tcBorders>
          </w:tcPr>
          <w:p w:rsidR="00185E38" w:rsidRPr="00604B92" w:rsidRDefault="00185E38" w:rsidP="00185E38">
            <w:pPr>
              <w:pStyle w:val="TableText"/>
            </w:pPr>
          </w:p>
        </w:tc>
        <w:tc>
          <w:tcPr>
            <w:tcW w:w="2128" w:type="dxa"/>
            <w:tcBorders>
              <w:bottom w:val="single" w:sz="4" w:space="0" w:color="auto"/>
            </w:tcBorders>
          </w:tcPr>
          <w:p w:rsidR="00185E38" w:rsidRPr="00604B92" w:rsidRDefault="00185E38" w:rsidP="00185E38">
            <w:pPr>
              <w:pStyle w:val="TableText"/>
            </w:pPr>
          </w:p>
        </w:tc>
      </w:tr>
    </w:tbl>
    <w:p w:rsidR="00185E38" w:rsidRPr="00604B92" w:rsidRDefault="00185E38" w:rsidP="00185E38">
      <w:pPr>
        <w:pStyle w:val="Text"/>
      </w:pPr>
    </w:p>
    <w:p w:rsidR="00185E38" w:rsidRPr="00604B92" w:rsidRDefault="00185E38" w:rsidP="00185E38">
      <w:pPr>
        <w:keepNext/>
        <w:outlineLvl w:val="0"/>
        <w:rPr>
          <w:caps/>
          <w:sz w:val="28"/>
        </w:rPr>
      </w:pPr>
      <w:r w:rsidRPr="00604B92">
        <w:rPr>
          <w:caps/>
          <w:sz w:val="28"/>
        </w:rPr>
        <w:t>Table of ReferenceD DOCUMENTS</w:t>
      </w:r>
    </w:p>
    <w:tbl>
      <w:tblPr>
        <w:tblW w:w="4998" w:type="pct"/>
        <w:tblInd w:w="-14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06"/>
        <w:gridCol w:w="6827"/>
        <w:gridCol w:w="1417"/>
        <w:gridCol w:w="993"/>
      </w:tblGrid>
      <w:tr w:rsidR="00185E38" w:rsidRPr="00604B92">
        <w:trPr>
          <w:cantSplit/>
          <w:trHeight w:val="425"/>
          <w:tblHeader/>
        </w:trPr>
        <w:tc>
          <w:tcPr>
            <w:tcW w:w="406" w:type="dxa"/>
            <w:vMerge w:val="restart"/>
            <w:tcBorders>
              <w:top w:val="single" w:sz="4" w:space="0" w:color="000000"/>
              <w:left w:val="single" w:sz="4" w:space="0" w:color="000000"/>
            </w:tcBorders>
          </w:tcPr>
          <w:p w:rsidR="00185E38" w:rsidRPr="00604B92" w:rsidRDefault="00185E38" w:rsidP="00185E38">
            <w:pPr>
              <w:pStyle w:val="TableHeader"/>
            </w:pPr>
            <w:r w:rsidRPr="00604B92">
              <w:t>N°</w:t>
            </w:r>
          </w:p>
        </w:tc>
        <w:tc>
          <w:tcPr>
            <w:tcW w:w="6827" w:type="dxa"/>
            <w:vMerge w:val="restart"/>
          </w:tcPr>
          <w:p w:rsidR="00185E38" w:rsidRPr="00604B92" w:rsidRDefault="00185E38" w:rsidP="00185E38">
            <w:pPr>
              <w:pStyle w:val="TableHeader"/>
            </w:pPr>
            <w:r w:rsidRPr="00604B92">
              <w:t>title</w:t>
            </w:r>
          </w:p>
        </w:tc>
        <w:tc>
          <w:tcPr>
            <w:tcW w:w="1417" w:type="dxa"/>
            <w:vMerge w:val="restart"/>
            <w:tcBorders>
              <w:right w:val="single" w:sz="4" w:space="0" w:color="000000"/>
            </w:tcBorders>
          </w:tcPr>
          <w:p w:rsidR="00185E38" w:rsidRPr="00604B92" w:rsidRDefault="00185E38" w:rsidP="00185E38">
            <w:pPr>
              <w:pStyle w:val="TableHeader"/>
            </w:pPr>
            <w:r w:rsidRPr="00604B92">
              <w:t>Reference</w:t>
            </w:r>
          </w:p>
        </w:tc>
        <w:tc>
          <w:tcPr>
            <w:tcW w:w="993" w:type="dxa"/>
            <w:vMerge w:val="restart"/>
            <w:tcBorders>
              <w:left w:val="single" w:sz="4" w:space="0" w:color="000000"/>
              <w:right w:val="single" w:sz="4" w:space="0" w:color="000000"/>
            </w:tcBorders>
          </w:tcPr>
          <w:p w:rsidR="00185E38" w:rsidRPr="00604B92" w:rsidRDefault="00185E38" w:rsidP="00185E38">
            <w:pPr>
              <w:pStyle w:val="TableHeader"/>
            </w:pPr>
            <w:r w:rsidRPr="00604B92">
              <w:t>Issue</w:t>
            </w:r>
          </w:p>
        </w:tc>
      </w:tr>
      <w:tr w:rsidR="00185E38" w:rsidRPr="00604B92">
        <w:trPr>
          <w:cantSplit/>
          <w:trHeight w:val="425"/>
          <w:tblHeader/>
        </w:trPr>
        <w:tc>
          <w:tcPr>
            <w:tcW w:w="406" w:type="dxa"/>
            <w:vMerge/>
            <w:tcBorders>
              <w:left w:val="single" w:sz="4" w:space="0" w:color="000000"/>
              <w:bottom w:val="single" w:sz="4" w:space="0" w:color="000000"/>
            </w:tcBorders>
          </w:tcPr>
          <w:p w:rsidR="00185E38" w:rsidRPr="00604B92" w:rsidRDefault="00185E38" w:rsidP="00185E38">
            <w:pPr>
              <w:pStyle w:val="TableHeader"/>
            </w:pPr>
          </w:p>
        </w:tc>
        <w:tc>
          <w:tcPr>
            <w:tcW w:w="6827" w:type="dxa"/>
            <w:vMerge/>
            <w:tcBorders>
              <w:bottom w:val="single" w:sz="4" w:space="0" w:color="000000"/>
            </w:tcBorders>
          </w:tcPr>
          <w:p w:rsidR="00185E38" w:rsidRPr="00604B92" w:rsidRDefault="00185E38" w:rsidP="00185E38">
            <w:pPr>
              <w:pStyle w:val="TableHeader"/>
            </w:pPr>
          </w:p>
        </w:tc>
        <w:tc>
          <w:tcPr>
            <w:tcW w:w="1417" w:type="dxa"/>
            <w:vMerge/>
            <w:tcBorders>
              <w:right w:val="single" w:sz="4" w:space="0" w:color="000000"/>
            </w:tcBorders>
          </w:tcPr>
          <w:p w:rsidR="00185E38" w:rsidRPr="00604B92" w:rsidRDefault="00185E38" w:rsidP="00185E38">
            <w:pPr>
              <w:pStyle w:val="TableHeader"/>
            </w:pPr>
          </w:p>
        </w:tc>
        <w:tc>
          <w:tcPr>
            <w:tcW w:w="993" w:type="dxa"/>
            <w:vMerge/>
            <w:tcBorders>
              <w:left w:val="single" w:sz="4" w:space="0" w:color="000000"/>
              <w:right w:val="single" w:sz="4" w:space="0" w:color="000000"/>
            </w:tcBorders>
          </w:tcPr>
          <w:p w:rsidR="00185E38" w:rsidRPr="00604B92" w:rsidRDefault="00185E38" w:rsidP="00185E38">
            <w:pPr>
              <w:pStyle w:val="TableHeader"/>
            </w:pPr>
          </w:p>
        </w:tc>
      </w:tr>
      <w:tr w:rsidR="00185E38" w:rsidRPr="00604B92">
        <w:trPr>
          <w:cantSplit/>
        </w:trPr>
        <w:tc>
          <w:tcPr>
            <w:tcW w:w="406" w:type="dxa"/>
            <w:tcBorders>
              <w:top w:val="single" w:sz="4" w:space="0" w:color="000000"/>
              <w:left w:val="single" w:sz="4" w:space="0" w:color="000000"/>
              <w:bottom w:val="single" w:sz="4" w:space="0" w:color="000000"/>
            </w:tcBorders>
          </w:tcPr>
          <w:p w:rsidR="00185E38" w:rsidRPr="00604B92" w:rsidRDefault="00185E38" w:rsidP="00185E38">
            <w:pPr>
              <w:pStyle w:val="TableText"/>
              <w:numPr>
                <w:ilvl w:val="0"/>
                <w:numId w:val="19"/>
              </w:numPr>
            </w:pPr>
            <w:bookmarkStart w:id="8" w:name="_Ref139357903"/>
          </w:p>
        </w:tc>
        <w:bookmarkEnd w:id="8"/>
        <w:tc>
          <w:tcPr>
            <w:tcW w:w="6827" w:type="dxa"/>
            <w:tcBorders>
              <w:top w:val="single" w:sz="4" w:space="0" w:color="000000"/>
              <w:bottom w:val="single" w:sz="4" w:space="0" w:color="000000"/>
            </w:tcBorders>
          </w:tcPr>
          <w:p w:rsidR="00185E38" w:rsidRPr="00604B92" w:rsidRDefault="006242B5" w:rsidP="00185E38">
            <w:pPr>
              <w:pStyle w:val="TableText"/>
              <w:ind w:left="0"/>
            </w:pPr>
            <w:r>
              <w:t xml:space="preserve">D1.2.2 </w:t>
            </w:r>
            <w:r w:rsidR="00185E38" w:rsidRPr="00604B92">
              <w:t>Galaxy glossary</w:t>
            </w:r>
          </w:p>
        </w:tc>
        <w:tc>
          <w:tcPr>
            <w:tcW w:w="1417" w:type="dxa"/>
            <w:tcBorders>
              <w:right w:val="single" w:sz="4" w:space="0" w:color="000000"/>
            </w:tcBorders>
          </w:tcPr>
          <w:p w:rsidR="00185E38" w:rsidRPr="00604B92" w:rsidRDefault="00185E38" w:rsidP="00185E38">
            <w:pPr>
              <w:pStyle w:val="TableText"/>
              <w:ind w:left="0"/>
            </w:pPr>
          </w:p>
        </w:tc>
        <w:tc>
          <w:tcPr>
            <w:tcW w:w="993" w:type="dxa"/>
            <w:tcBorders>
              <w:left w:val="single" w:sz="4" w:space="0" w:color="000000"/>
              <w:right w:val="single" w:sz="4" w:space="0" w:color="000000"/>
            </w:tcBorders>
          </w:tcPr>
          <w:p w:rsidR="00185E38" w:rsidRPr="00604B92" w:rsidRDefault="00185E38" w:rsidP="00185E38">
            <w:pPr>
              <w:pStyle w:val="TableText"/>
            </w:pPr>
          </w:p>
        </w:tc>
      </w:tr>
      <w:tr w:rsidR="00185E38" w:rsidRPr="00604B92">
        <w:trPr>
          <w:cantSplit/>
        </w:trPr>
        <w:tc>
          <w:tcPr>
            <w:tcW w:w="406" w:type="dxa"/>
            <w:tcBorders>
              <w:top w:val="single" w:sz="4" w:space="0" w:color="000000"/>
              <w:left w:val="single" w:sz="4" w:space="0" w:color="000000"/>
              <w:bottom w:val="single" w:sz="4" w:space="0" w:color="000000"/>
            </w:tcBorders>
          </w:tcPr>
          <w:p w:rsidR="00185E38" w:rsidRPr="00604B92" w:rsidRDefault="00185E38" w:rsidP="00185E38">
            <w:pPr>
              <w:pStyle w:val="TableText"/>
              <w:numPr>
                <w:ilvl w:val="0"/>
                <w:numId w:val="19"/>
              </w:numPr>
            </w:pPr>
          </w:p>
        </w:tc>
        <w:tc>
          <w:tcPr>
            <w:tcW w:w="6827" w:type="dxa"/>
            <w:tcBorders>
              <w:top w:val="single" w:sz="4" w:space="0" w:color="000000"/>
              <w:bottom w:val="single" w:sz="4" w:space="0" w:color="000000"/>
            </w:tcBorders>
          </w:tcPr>
          <w:p w:rsidR="00185E38" w:rsidRPr="00604B92" w:rsidRDefault="00CB320A" w:rsidP="00185E38">
            <w:pPr>
              <w:pStyle w:val="TableText"/>
            </w:pPr>
            <w:r>
              <w:t>D</w:t>
            </w:r>
            <w:r w:rsidR="006242B5">
              <w:t xml:space="preserve">3.2 </w:t>
            </w:r>
            <w:proofErr w:type="spellStart"/>
            <w:r w:rsidR="006242B5">
              <w:t>Megamodel</w:t>
            </w:r>
            <w:proofErr w:type="spellEnd"/>
            <w:r w:rsidR="006242B5">
              <w:t xml:space="preserve"> for Transformations Architecture</w:t>
            </w:r>
          </w:p>
        </w:tc>
        <w:tc>
          <w:tcPr>
            <w:tcW w:w="1417" w:type="dxa"/>
            <w:tcBorders>
              <w:right w:val="single" w:sz="4" w:space="0" w:color="000000"/>
            </w:tcBorders>
          </w:tcPr>
          <w:p w:rsidR="00185E38" w:rsidRPr="00604B92" w:rsidRDefault="00185E38" w:rsidP="00185E38">
            <w:pPr>
              <w:pStyle w:val="TableText"/>
            </w:pPr>
          </w:p>
        </w:tc>
        <w:tc>
          <w:tcPr>
            <w:tcW w:w="993" w:type="dxa"/>
            <w:tcBorders>
              <w:left w:val="single" w:sz="4" w:space="0" w:color="000000"/>
              <w:right w:val="single" w:sz="4" w:space="0" w:color="000000"/>
            </w:tcBorders>
          </w:tcPr>
          <w:p w:rsidR="00185E38" w:rsidRPr="00604B92" w:rsidRDefault="00185E38" w:rsidP="00185E38">
            <w:pPr>
              <w:pStyle w:val="TableText"/>
            </w:pPr>
          </w:p>
        </w:tc>
      </w:tr>
      <w:tr w:rsidR="00185E38" w:rsidRPr="00604B92">
        <w:trPr>
          <w:cantSplit/>
        </w:trPr>
        <w:tc>
          <w:tcPr>
            <w:tcW w:w="406" w:type="dxa"/>
            <w:tcBorders>
              <w:top w:val="single" w:sz="4" w:space="0" w:color="000000"/>
              <w:left w:val="single" w:sz="4" w:space="0" w:color="000000"/>
              <w:bottom w:val="single" w:sz="4" w:space="0" w:color="000000"/>
            </w:tcBorders>
          </w:tcPr>
          <w:p w:rsidR="00185E38" w:rsidRPr="00604B92" w:rsidRDefault="00185E38" w:rsidP="00185E38">
            <w:pPr>
              <w:pStyle w:val="TableText"/>
              <w:numPr>
                <w:ilvl w:val="0"/>
                <w:numId w:val="19"/>
              </w:numPr>
            </w:pPr>
          </w:p>
        </w:tc>
        <w:tc>
          <w:tcPr>
            <w:tcW w:w="6827" w:type="dxa"/>
            <w:tcBorders>
              <w:top w:val="single" w:sz="4" w:space="0" w:color="000000"/>
              <w:bottom w:val="single" w:sz="4" w:space="0" w:color="auto"/>
            </w:tcBorders>
          </w:tcPr>
          <w:p w:rsidR="00185E38" w:rsidRPr="00604B92" w:rsidRDefault="00185E38" w:rsidP="00185E38">
            <w:pPr>
              <w:pStyle w:val="TableText"/>
            </w:pPr>
          </w:p>
        </w:tc>
        <w:tc>
          <w:tcPr>
            <w:tcW w:w="1417" w:type="dxa"/>
            <w:tcBorders>
              <w:bottom w:val="single" w:sz="4" w:space="0" w:color="auto"/>
              <w:right w:val="single" w:sz="4" w:space="0" w:color="000000"/>
            </w:tcBorders>
          </w:tcPr>
          <w:p w:rsidR="00185E38" w:rsidRPr="00604B92" w:rsidRDefault="00185E38" w:rsidP="00185E38">
            <w:pPr>
              <w:pStyle w:val="TableText"/>
            </w:pPr>
          </w:p>
        </w:tc>
        <w:tc>
          <w:tcPr>
            <w:tcW w:w="993" w:type="dxa"/>
            <w:tcBorders>
              <w:left w:val="single" w:sz="4" w:space="0" w:color="000000"/>
              <w:bottom w:val="single" w:sz="4" w:space="0" w:color="auto"/>
              <w:right w:val="single" w:sz="4" w:space="0" w:color="000000"/>
            </w:tcBorders>
          </w:tcPr>
          <w:p w:rsidR="00185E38" w:rsidRPr="00604B92" w:rsidRDefault="00185E38" w:rsidP="00185E38">
            <w:pPr>
              <w:pStyle w:val="TableText"/>
            </w:pPr>
          </w:p>
        </w:tc>
      </w:tr>
      <w:tr w:rsidR="00185E38" w:rsidRPr="00604B92">
        <w:trPr>
          <w:cantSplit/>
        </w:trPr>
        <w:tc>
          <w:tcPr>
            <w:tcW w:w="406" w:type="dxa"/>
            <w:tcBorders>
              <w:top w:val="single" w:sz="4" w:space="0" w:color="000000"/>
              <w:left w:val="single" w:sz="4" w:space="0" w:color="000000"/>
              <w:bottom w:val="single" w:sz="4" w:space="0" w:color="000000"/>
            </w:tcBorders>
          </w:tcPr>
          <w:p w:rsidR="00185E38" w:rsidRPr="00604B92" w:rsidRDefault="00185E38" w:rsidP="00185E38">
            <w:pPr>
              <w:pStyle w:val="TableText"/>
              <w:numPr>
                <w:ilvl w:val="0"/>
                <w:numId w:val="19"/>
              </w:numPr>
            </w:pPr>
          </w:p>
        </w:tc>
        <w:tc>
          <w:tcPr>
            <w:tcW w:w="6827" w:type="dxa"/>
            <w:tcBorders>
              <w:bottom w:val="single" w:sz="4" w:space="0" w:color="auto"/>
            </w:tcBorders>
          </w:tcPr>
          <w:p w:rsidR="00185E38" w:rsidRPr="00604B92" w:rsidRDefault="00185E38" w:rsidP="00185E38">
            <w:pPr>
              <w:pStyle w:val="TableText"/>
            </w:pPr>
          </w:p>
        </w:tc>
        <w:tc>
          <w:tcPr>
            <w:tcW w:w="1417" w:type="dxa"/>
            <w:tcBorders>
              <w:bottom w:val="single" w:sz="4" w:space="0" w:color="auto"/>
              <w:right w:val="single" w:sz="4" w:space="0" w:color="000000"/>
            </w:tcBorders>
          </w:tcPr>
          <w:p w:rsidR="00185E38" w:rsidRPr="00604B92" w:rsidRDefault="00185E38" w:rsidP="00185E38">
            <w:pPr>
              <w:pStyle w:val="TableText"/>
            </w:pPr>
          </w:p>
        </w:tc>
        <w:tc>
          <w:tcPr>
            <w:tcW w:w="993" w:type="dxa"/>
            <w:tcBorders>
              <w:left w:val="single" w:sz="4" w:space="0" w:color="000000"/>
              <w:bottom w:val="single" w:sz="4" w:space="0" w:color="auto"/>
              <w:right w:val="single" w:sz="4" w:space="0" w:color="000000"/>
            </w:tcBorders>
          </w:tcPr>
          <w:p w:rsidR="00185E38" w:rsidRPr="00604B92" w:rsidRDefault="00185E38" w:rsidP="00185E38">
            <w:pPr>
              <w:pStyle w:val="TableText"/>
            </w:pPr>
          </w:p>
        </w:tc>
      </w:tr>
    </w:tbl>
    <w:p w:rsidR="00185E38" w:rsidRPr="00604B92" w:rsidRDefault="00185E38" w:rsidP="00185E38">
      <w:pPr>
        <w:pStyle w:val="Text"/>
      </w:pPr>
    </w:p>
    <w:p w:rsidR="00185E38" w:rsidRPr="00604B92" w:rsidRDefault="00185E38" w:rsidP="00185E38">
      <w:pPr>
        <w:keepNext/>
        <w:rPr>
          <w:sz w:val="28"/>
        </w:rPr>
      </w:pPr>
      <w:r w:rsidRPr="00604B92">
        <w:rPr>
          <w:sz w:val="28"/>
        </w:rPr>
        <w:t>ACRONYMS AND DEFINITIONS</w:t>
      </w:r>
    </w:p>
    <w:p w:rsidR="00185E38" w:rsidRPr="00604B92" w:rsidRDefault="00185E38" w:rsidP="00185E38">
      <w:pPr>
        <w:keepNext/>
      </w:pPr>
    </w:p>
    <w:p w:rsidR="00185E38" w:rsidRPr="00604B92" w:rsidRDefault="00185E38" w:rsidP="00185E38">
      <w:pPr>
        <w:keepNext/>
      </w:pPr>
      <w:r w:rsidRPr="00604B92">
        <w:t>Except if explicitly stated otherwise the definition of all terms and acronyms provided in [</w:t>
      </w:r>
      <w:r w:rsidR="00C60931" w:rsidRPr="00604B92">
        <w:fldChar w:fldCharType="begin"/>
      </w:r>
      <w:r w:rsidRPr="00604B92">
        <w:instrText xml:space="preserve"> </w:instrText>
      </w:r>
      <w:r w:rsidR="00E842ED" w:rsidRPr="00604B92">
        <w:instrText>REF</w:instrText>
      </w:r>
      <w:r w:rsidRPr="00604B92">
        <w:instrText xml:space="preserve"> _Ref139357903 \r \h </w:instrText>
      </w:r>
      <w:r w:rsidR="00C60931" w:rsidRPr="00604B92">
        <w:fldChar w:fldCharType="separate"/>
      </w:r>
      <w:r w:rsidR="004307FE" w:rsidRPr="00604B92">
        <w:t>R1</w:t>
      </w:r>
      <w:r w:rsidR="00C60931" w:rsidRPr="00604B92">
        <w:fldChar w:fldCharType="end"/>
      </w:r>
      <w:r w:rsidRPr="00604B92">
        <w:t>] is applicable in this document. If any, additional and/or specific definitions applicable only in this document are listed in the two tables below.</w:t>
      </w:r>
    </w:p>
    <w:p w:rsidR="00185E38" w:rsidRPr="00604B92" w:rsidRDefault="00185E38" w:rsidP="00185E38">
      <w:pPr>
        <w:pStyle w:val="Text"/>
      </w:pPr>
      <w:proofErr w:type="spellStart"/>
      <w:r w:rsidRPr="00604B92">
        <w:t>Acronymes</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55"/>
        <w:gridCol w:w="8698"/>
      </w:tblGrid>
      <w:tr w:rsidR="00185E38" w:rsidRPr="00604B92">
        <w:tc>
          <w:tcPr>
            <w:tcW w:w="517" w:type="pct"/>
          </w:tcPr>
          <w:p w:rsidR="00185E38" w:rsidRPr="00604B92" w:rsidRDefault="00185E38" w:rsidP="00185E38">
            <w:pPr>
              <w:pStyle w:val="TableHeader"/>
            </w:pPr>
            <w:r w:rsidRPr="00604B92">
              <w:t xml:space="preserve">Acronym </w:t>
            </w:r>
          </w:p>
        </w:tc>
        <w:tc>
          <w:tcPr>
            <w:tcW w:w="4483" w:type="pct"/>
          </w:tcPr>
          <w:p w:rsidR="00185E38" w:rsidRPr="00604B92" w:rsidRDefault="00185E38" w:rsidP="00185E38">
            <w:pPr>
              <w:pStyle w:val="TableHeader"/>
            </w:pPr>
            <w:r w:rsidRPr="00604B92">
              <w:t>DESCRIPTION</w:t>
            </w:r>
          </w:p>
        </w:tc>
      </w:tr>
      <w:tr w:rsidR="00185E38" w:rsidRPr="00604B92">
        <w:tc>
          <w:tcPr>
            <w:tcW w:w="517" w:type="pct"/>
          </w:tcPr>
          <w:p w:rsidR="00185E38" w:rsidRPr="00604B92" w:rsidRDefault="00185E38" w:rsidP="00185E38">
            <w:pPr>
              <w:pStyle w:val="TableText"/>
              <w:ind w:left="0"/>
            </w:pPr>
          </w:p>
        </w:tc>
        <w:tc>
          <w:tcPr>
            <w:tcW w:w="4483" w:type="pct"/>
          </w:tcPr>
          <w:p w:rsidR="00185E38" w:rsidRPr="00604B92" w:rsidRDefault="00185E38" w:rsidP="00185E38">
            <w:pPr>
              <w:pStyle w:val="TableText"/>
              <w:ind w:left="0"/>
            </w:pPr>
          </w:p>
        </w:tc>
      </w:tr>
      <w:tr w:rsidR="00185E38" w:rsidRPr="00604B92">
        <w:tc>
          <w:tcPr>
            <w:tcW w:w="517" w:type="pct"/>
          </w:tcPr>
          <w:p w:rsidR="00185E38" w:rsidRPr="00604B92" w:rsidRDefault="00185E38" w:rsidP="00185E38">
            <w:pPr>
              <w:pStyle w:val="TableText"/>
              <w:ind w:left="0"/>
            </w:pPr>
          </w:p>
        </w:tc>
        <w:tc>
          <w:tcPr>
            <w:tcW w:w="4483" w:type="pct"/>
          </w:tcPr>
          <w:p w:rsidR="00185E38" w:rsidRPr="00604B92" w:rsidRDefault="00185E38" w:rsidP="00185E38">
            <w:pPr>
              <w:pStyle w:val="TableText"/>
              <w:ind w:left="0"/>
            </w:pPr>
          </w:p>
        </w:tc>
      </w:tr>
      <w:tr w:rsidR="00185E38" w:rsidRPr="00604B92">
        <w:tc>
          <w:tcPr>
            <w:tcW w:w="517" w:type="pct"/>
          </w:tcPr>
          <w:p w:rsidR="00185E38" w:rsidRPr="00604B92" w:rsidRDefault="00185E38" w:rsidP="00185E38">
            <w:pPr>
              <w:pStyle w:val="TableText"/>
              <w:ind w:left="0"/>
            </w:pPr>
          </w:p>
        </w:tc>
        <w:tc>
          <w:tcPr>
            <w:tcW w:w="4483" w:type="pct"/>
          </w:tcPr>
          <w:p w:rsidR="00185E38" w:rsidRPr="00604B92" w:rsidRDefault="00185E38" w:rsidP="00185E38">
            <w:pPr>
              <w:pStyle w:val="TableText"/>
              <w:ind w:left="0"/>
            </w:pPr>
          </w:p>
        </w:tc>
      </w:tr>
      <w:tr w:rsidR="00185E38" w:rsidRPr="00604B92">
        <w:tc>
          <w:tcPr>
            <w:tcW w:w="517" w:type="pct"/>
          </w:tcPr>
          <w:p w:rsidR="00185E38" w:rsidRPr="00604B92" w:rsidRDefault="00185E38" w:rsidP="00185E38">
            <w:pPr>
              <w:pStyle w:val="TableText"/>
              <w:ind w:left="0"/>
            </w:pPr>
          </w:p>
        </w:tc>
        <w:tc>
          <w:tcPr>
            <w:tcW w:w="4483" w:type="pct"/>
          </w:tcPr>
          <w:p w:rsidR="00185E38" w:rsidRPr="00604B92" w:rsidRDefault="00185E38" w:rsidP="00185E38">
            <w:pPr>
              <w:pStyle w:val="TableText"/>
              <w:ind w:left="0"/>
            </w:pPr>
          </w:p>
        </w:tc>
      </w:tr>
    </w:tbl>
    <w:p w:rsidR="00185E38" w:rsidRPr="00604B92" w:rsidRDefault="00185E38" w:rsidP="00185E38">
      <w:pPr>
        <w:pStyle w:val="TextSubtitle"/>
      </w:pPr>
      <w:r w:rsidRPr="00604B92">
        <w:t>Definitions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9"/>
        <w:gridCol w:w="8834"/>
      </w:tblGrid>
      <w:tr w:rsidR="00185E38" w:rsidRPr="00604B92">
        <w:tc>
          <w:tcPr>
            <w:tcW w:w="517" w:type="pct"/>
          </w:tcPr>
          <w:p w:rsidR="00185E38" w:rsidRPr="00604B92" w:rsidRDefault="00185E38" w:rsidP="00185E38">
            <w:pPr>
              <w:pStyle w:val="TableHeader"/>
            </w:pPr>
            <w:r w:rsidRPr="00604B92">
              <w:t>TERMS</w:t>
            </w:r>
          </w:p>
        </w:tc>
        <w:tc>
          <w:tcPr>
            <w:tcW w:w="4483" w:type="pct"/>
          </w:tcPr>
          <w:p w:rsidR="00185E38" w:rsidRPr="00604B92" w:rsidRDefault="00185E38" w:rsidP="00185E38">
            <w:pPr>
              <w:pStyle w:val="TableHeader"/>
            </w:pPr>
            <w:r w:rsidRPr="00604B92">
              <w:t>DESCRIPTION</w:t>
            </w:r>
          </w:p>
        </w:tc>
      </w:tr>
      <w:tr w:rsidR="00185E38" w:rsidRPr="00604B92">
        <w:tc>
          <w:tcPr>
            <w:tcW w:w="517" w:type="pct"/>
          </w:tcPr>
          <w:p w:rsidR="00185E38" w:rsidRPr="00604B92" w:rsidRDefault="00185E38" w:rsidP="00185E38">
            <w:pPr>
              <w:pStyle w:val="TableText"/>
              <w:ind w:left="0"/>
            </w:pPr>
          </w:p>
        </w:tc>
        <w:tc>
          <w:tcPr>
            <w:tcW w:w="4483" w:type="pct"/>
          </w:tcPr>
          <w:p w:rsidR="00185E38" w:rsidRPr="00604B92" w:rsidRDefault="00185E38" w:rsidP="00185E38">
            <w:pPr>
              <w:pStyle w:val="TableText"/>
              <w:ind w:left="0"/>
            </w:pPr>
          </w:p>
        </w:tc>
      </w:tr>
      <w:tr w:rsidR="00185E38" w:rsidRPr="00604B92">
        <w:tc>
          <w:tcPr>
            <w:tcW w:w="517" w:type="pct"/>
          </w:tcPr>
          <w:p w:rsidR="00185E38" w:rsidRPr="00604B92" w:rsidRDefault="00185E38" w:rsidP="00185E38">
            <w:pPr>
              <w:pStyle w:val="TableText"/>
              <w:ind w:left="0"/>
            </w:pPr>
          </w:p>
        </w:tc>
        <w:tc>
          <w:tcPr>
            <w:tcW w:w="4483" w:type="pct"/>
          </w:tcPr>
          <w:p w:rsidR="00185E38" w:rsidRPr="00604B92" w:rsidRDefault="00185E38" w:rsidP="00185E38">
            <w:pPr>
              <w:pStyle w:val="TableText"/>
              <w:ind w:left="0"/>
            </w:pPr>
          </w:p>
        </w:tc>
      </w:tr>
      <w:tr w:rsidR="00185E38" w:rsidRPr="00604B92">
        <w:tc>
          <w:tcPr>
            <w:tcW w:w="517" w:type="pct"/>
          </w:tcPr>
          <w:p w:rsidR="00185E38" w:rsidRPr="00604B92" w:rsidRDefault="00185E38" w:rsidP="00185E38">
            <w:pPr>
              <w:pStyle w:val="TableText"/>
              <w:ind w:left="0"/>
            </w:pPr>
          </w:p>
        </w:tc>
        <w:tc>
          <w:tcPr>
            <w:tcW w:w="4483" w:type="pct"/>
          </w:tcPr>
          <w:p w:rsidR="00185E38" w:rsidRPr="00604B92" w:rsidRDefault="00185E38" w:rsidP="00185E38">
            <w:pPr>
              <w:pStyle w:val="TableText"/>
              <w:ind w:left="0"/>
            </w:pPr>
          </w:p>
        </w:tc>
      </w:tr>
      <w:tr w:rsidR="00185E38" w:rsidRPr="00604B92">
        <w:tc>
          <w:tcPr>
            <w:tcW w:w="517" w:type="pct"/>
          </w:tcPr>
          <w:p w:rsidR="00185E38" w:rsidRPr="00604B92" w:rsidRDefault="00185E38" w:rsidP="00185E38">
            <w:pPr>
              <w:pStyle w:val="TableText"/>
              <w:ind w:left="0"/>
            </w:pPr>
          </w:p>
        </w:tc>
        <w:tc>
          <w:tcPr>
            <w:tcW w:w="4483" w:type="pct"/>
          </w:tcPr>
          <w:p w:rsidR="00185E38" w:rsidRPr="00604B92" w:rsidRDefault="00185E38" w:rsidP="00185E38">
            <w:pPr>
              <w:pStyle w:val="TableText"/>
              <w:ind w:left="0"/>
            </w:pPr>
          </w:p>
        </w:tc>
      </w:tr>
    </w:tbl>
    <w:p w:rsidR="00185E38" w:rsidRPr="00604B92" w:rsidRDefault="00185E38" w:rsidP="00185E38">
      <w:pPr>
        <w:pStyle w:val="Text"/>
      </w:pPr>
    </w:p>
    <w:bookmarkEnd w:id="7"/>
    <w:p w:rsidR="00185E38" w:rsidRPr="00604B92" w:rsidRDefault="00185E38" w:rsidP="00185E38">
      <w:pPr>
        <w:pStyle w:val="Text"/>
        <w:sectPr w:rsidR="00185E38" w:rsidRPr="00604B92">
          <w:headerReference w:type="default" r:id="rId14"/>
          <w:pgSz w:w="11906" w:h="16838" w:code="9"/>
          <w:pgMar w:top="567" w:right="851" w:bottom="850" w:left="1418" w:header="624" w:footer="567" w:gutter="0"/>
          <w:formProt w:val="0"/>
          <w:docGrid w:linePitch="299"/>
        </w:sectPr>
      </w:pPr>
    </w:p>
    <w:p w:rsidR="00C52A35" w:rsidRPr="00604B92" w:rsidRDefault="00185E38" w:rsidP="0076386D">
      <w:pPr>
        <w:pStyle w:val="Titre1"/>
        <w:keepNext/>
        <w:spacing w:before="360" w:after="120"/>
        <w:rPr>
          <w:lang w:val="en-GB"/>
        </w:rPr>
      </w:pPr>
      <w:bookmarkStart w:id="9" w:name="_Toc188245051"/>
      <w:r w:rsidRPr="00604B92">
        <w:rPr>
          <w:lang w:val="en-GB"/>
        </w:rPr>
        <w:t>Introduction</w:t>
      </w:r>
      <w:bookmarkStart w:id="10" w:name="_toc1260"/>
      <w:bookmarkEnd w:id="10"/>
      <w:bookmarkEnd w:id="9"/>
    </w:p>
    <w:p w:rsidR="00C045C8" w:rsidRPr="00604B92" w:rsidRDefault="007943CC" w:rsidP="00C045C8">
      <w:pPr>
        <w:jc w:val="both"/>
      </w:pPr>
      <w:r w:rsidRPr="00604B92">
        <w:t xml:space="preserve">Along the Galaxy project extensive research </w:t>
      </w:r>
      <w:r w:rsidR="0076386D" w:rsidRPr="00604B92">
        <w:t>was carried</w:t>
      </w:r>
      <w:r w:rsidRPr="00604B92">
        <w:t xml:space="preserve"> out centred</w:t>
      </w:r>
      <w:r w:rsidR="0076386D" w:rsidRPr="00604B92">
        <w:t xml:space="preserve"> on </w:t>
      </w:r>
      <w:r w:rsidR="008F65A4" w:rsidRPr="00604B92">
        <w:t xml:space="preserve">the </w:t>
      </w:r>
      <w:r w:rsidR="0079492D" w:rsidRPr="00604B92">
        <w:t xml:space="preserve">scalability </w:t>
      </w:r>
      <w:r w:rsidR="008F65A4" w:rsidRPr="00604B92">
        <w:t xml:space="preserve">problem </w:t>
      </w:r>
      <w:r w:rsidR="0079492D" w:rsidRPr="00604B92">
        <w:t>wh</w:t>
      </w:r>
      <w:r w:rsidR="008F65A4" w:rsidRPr="00604B92">
        <w:t>en</w:t>
      </w:r>
      <w:r w:rsidR="0079492D" w:rsidRPr="00604B92">
        <w:t xml:space="preserve"> using </w:t>
      </w:r>
      <w:r w:rsidR="008F65A4" w:rsidRPr="00604B92">
        <w:t>large numbers, big sized</w:t>
      </w:r>
      <w:r w:rsidRPr="00604B92">
        <w:t xml:space="preserve"> </w:t>
      </w:r>
      <w:r w:rsidR="0079492D" w:rsidRPr="00604B92">
        <w:t>and heterogeneous models</w:t>
      </w:r>
      <w:r w:rsidR="008F65A4" w:rsidRPr="00604B92">
        <w:t xml:space="preserve"> with complex interrelations, and </w:t>
      </w:r>
      <w:r w:rsidR="0076386D" w:rsidRPr="00604B92">
        <w:t xml:space="preserve">on how </w:t>
      </w:r>
      <w:r w:rsidR="00144726" w:rsidRPr="00604B92">
        <w:t xml:space="preserve">to </w:t>
      </w:r>
      <w:r w:rsidR="0076386D" w:rsidRPr="00604B92">
        <w:t xml:space="preserve">best provide solutions to </w:t>
      </w:r>
      <w:r w:rsidR="008F65A4" w:rsidRPr="00604B92">
        <w:t>it</w:t>
      </w:r>
      <w:r w:rsidR="0076386D" w:rsidRPr="00604B92">
        <w:t xml:space="preserve">. The </w:t>
      </w:r>
      <w:r w:rsidR="00144726" w:rsidRPr="00604B92">
        <w:t xml:space="preserve">results of this research work have been described in </w:t>
      </w:r>
      <w:r w:rsidR="000D6287" w:rsidRPr="00604B92">
        <w:t xml:space="preserve">D.3.1.2 </w:t>
      </w:r>
      <w:r w:rsidR="00144726" w:rsidRPr="00604B92">
        <w:t xml:space="preserve">in terms of </w:t>
      </w:r>
      <w:r w:rsidR="000D6287" w:rsidRPr="00604B92">
        <w:t xml:space="preserve">a Domain Specific Language </w:t>
      </w:r>
      <w:r w:rsidR="00144726" w:rsidRPr="00604B92">
        <w:t>architecture</w:t>
      </w:r>
      <w:r w:rsidR="00BB2194" w:rsidRPr="00604B92">
        <w:t xml:space="preserve"> called </w:t>
      </w:r>
      <w:proofErr w:type="spellStart"/>
      <w:r w:rsidR="00BB2194" w:rsidRPr="00604B92">
        <w:t>MoScript</w:t>
      </w:r>
      <w:proofErr w:type="spellEnd"/>
      <w:r w:rsidR="00144726" w:rsidRPr="00604B92">
        <w:t xml:space="preserve">. </w:t>
      </w:r>
      <w:r w:rsidR="000D6287" w:rsidRPr="00604B92">
        <w:t>As a next step, t</w:t>
      </w:r>
      <w:r w:rsidR="00144726" w:rsidRPr="00604B92">
        <w:t>his architecture has been materialized in a prototype</w:t>
      </w:r>
      <w:r w:rsidR="000D6287" w:rsidRPr="00604B92">
        <w:t xml:space="preserve">, which serves as proof of concept </w:t>
      </w:r>
      <w:r w:rsidR="00BB2194" w:rsidRPr="00604B92">
        <w:t>for</w:t>
      </w:r>
      <w:r w:rsidR="000D6287" w:rsidRPr="00604B92">
        <w:t xml:space="preserve"> the research</w:t>
      </w:r>
      <w:r w:rsidR="00C045C8" w:rsidRPr="00604B92">
        <w:t xml:space="preserve"> and whose description is the main purpose of this document</w:t>
      </w:r>
      <w:r w:rsidR="000D6287" w:rsidRPr="00604B92">
        <w:t>.</w:t>
      </w:r>
      <w:r w:rsidR="00144726" w:rsidRPr="00604B92">
        <w:t xml:space="preserve"> </w:t>
      </w:r>
    </w:p>
    <w:p w:rsidR="00C045C8" w:rsidRPr="00604B92" w:rsidRDefault="00C045C8" w:rsidP="00C045C8">
      <w:pPr>
        <w:jc w:val="both"/>
      </w:pPr>
    </w:p>
    <w:p w:rsidR="00C045C8" w:rsidRPr="00604B92" w:rsidRDefault="00C045C8" w:rsidP="00C045C8">
      <w:pPr>
        <w:jc w:val="both"/>
        <w:rPr>
          <w:rFonts w:ascii="Times" w:hAnsi="Times"/>
          <w:sz w:val="20"/>
          <w:szCs w:val="20"/>
          <w:lang w:eastAsia="fr-FR"/>
        </w:rPr>
      </w:pPr>
      <w:r w:rsidRPr="00604B92">
        <w:t xml:space="preserve">The developed prototype has </w:t>
      </w:r>
      <w:r w:rsidR="00DA4D2F" w:rsidRPr="00604B92">
        <w:t xml:space="preserve">been conceived as a complement </w:t>
      </w:r>
      <w:r w:rsidRPr="00604B92">
        <w:t>f</w:t>
      </w:r>
      <w:r w:rsidR="00DA4D2F" w:rsidRPr="00604B92">
        <w:t>or</w:t>
      </w:r>
      <w:r w:rsidRPr="00604B92">
        <w:t xml:space="preserve"> the </w:t>
      </w:r>
      <w:proofErr w:type="spellStart"/>
      <w:r w:rsidRPr="00604B92">
        <w:t>AtlanMod</w:t>
      </w:r>
      <w:proofErr w:type="spellEnd"/>
      <w:r w:rsidRPr="00604B92">
        <w:t xml:space="preserve"> </w:t>
      </w:r>
      <w:proofErr w:type="spellStart"/>
      <w:r w:rsidRPr="00604B92">
        <w:t>MegaModel</w:t>
      </w:r>
      <w:proofErr w:type="spellEnd"/>
      <w:r w:rsidRPr="00604B92">
        <w:t xml:space="preserve"> Management (AM3) </w:t>
      </w:r>
      <w:r w:rsidR="008C6C46" w:rsidRPr="00604B92">
        <w:t>prototype, which</w:t>
      </w:r>
      <w:r w:rsidRPr="00604B92">
        <w:t xml:space="preserve"> is part of the </w:t>
      </w:r>
      <w:proofErr w:type="spellStart"/>
      <w:r w:rsidRPr="00604B92">
        <w:t>Modisco</w:t>
      </w:r>
      <w:proofErr w:type="spellEnd"/>
      <w:r w:rsidRPr="00604B92">
        <w:t xml:space="preserve"> </w:t>
      </w:r>
      <w:r w:rsidR="00DA4D2F" w:rsidRPr="00604B92">
        <w:t>MDT project and has been committed to eclipse.</w:t>
      </w:r>
    </w:p>
    <w:p w:rsidR="00613EC7" w:rsidRPr="00604B92" w:rsidRDefault="005E1C31" w:rsidP="0076386D">
      <w:pPr>
        <w:jc w:val="both"/>
      </w:pPr>
      <w:r w:rsidRPr="00604B92">
        <w:t xml:space="preserve"> </w:t>
      </w:r>
    </w:p>
    <w:p w:rsidR="00185E38" w:rsidRPr="00604B92" w:rsidRDefault="00044CE7" w:rsidP="00EA6886">
      <w:pPr>
        <w:jc w:val="both"/>
        <w:sectPr w:rsidR="00185E38" w:rsidRPr="00604B92">
          <w:pgSz w:w="11905" w:h="16837"/>
          <w:pgMar w:top="680" w:right="851" w:bottom="850" w:left="1418" w:header="624" w:footer="567" w:gutter="0"/>
          <w:formProt w:val="0"/>
          <w:docGrid w:linePitch="299"/>
        </w:sectPr>
      </w:pPr>
      <w:r w:rsidRPr="00604B92">
        <w:t>T</w:t>
      </w:r>
      <w:bookmarkStart w:id="11" w:name="_toc1264"/>
      <w:bookmarkEnd w:id="11"/>
      <w:r w:rsidR="000D6287" w:rsidRPr="00604B92">
        <w:t xml:space="preserve">his </w:t>
      </w:r>
      <w:r w:rsidR="00EE38B9" w:rsidRPr="00604B92">
        <w:t xml:space="preserve">document describes the </w:t>
      </w:r>
      <w:proofErr w:type="spellStart"/>
      <w:r w:rsidR="00EE38B9" w:rsidRPr="00604B92">
        <w:t>MoScript</w:t>
      </w:r>
      <w:proofErr w:type="spellEnd"/>
      <w:r w:rsidR="00EE38B9" w:rsidRPr="00604B92">
        <w:t xml:space="preserve"> prototype. I</w:t>
      </w:r>
      <w:r w:rsidR="000D6287" w:rsidRPr="00604B92">
        <w:t xml:space="preserve">t explains the </w:t>
      </w:r>
      <w:r w:rsidR="00C045C8" w:rsidRPr="00604B92">
        <w:t>role</w:t>
      </w:r>
      <w:r w:rsidR="00DA4D2F" w:rsidRPr="00604B92">
        <w:t xml:space="preserve"> the</w:t>
      </w:r>
      <w:r w:rsidR="00C045C8" w:rsidRPr="00604B92">
        <w:t xml:space="preserve"> </w:t>
      </w:r>
      <w:r w:rsidR="000D6287" w:rsidRPr="00604B92">
        <w:t xml:space="preserve">different </w:t>
      </w:r>
      <w:r w:rsidR="00EE38B9" w:rsidRPr="00604B92">
        <w:t>plug-ins</w:t>
      </w:r>
      <w:r w:rsidR="000D6287" w:rsidRPr="00604B92">
        <w:t xml:space="preserve"> </w:t>
      </w:r>
      <w:r w:rsidR="003D1620" w:rsidRPr="00604B92">
        <w:t xml:space="preserve">play in </w:t>
      </w:r>
      <w:r w:rsidR="000D6287" w:rsidRPr="00604B92">
        <w:t xml:space="preserve">the </w:t>
      </w:r>
      <w:r w:rsidR="00EE38B9" w:rsidRPr="00604B92">
        <w:t>language</w:t>
      </w:r>
      <w:r w:rsidR="00DA4D2F" w:rsidRPr="00604B92">
        <w:t xml:space="preserve">, </w:t>
      </w:r>
      <w:r w:rsidR="00EE38B9" w:rsidRPr="00604B92">
        <w:t>its</w:t>
      </w:r>
      <w:r w:rsidR="00DA4D2F" w:rsidRPr="00604B92">
        <w:t xml:space="preserve"> installation process</w:t>
      </w:r>
      <w:r w:rsidR="00BB2194" w:rsidRPr="00604B92">
        <w:t xml:space="preserve"> and</w:t>
      </w:r>
      <w:r w:rsidR="000D6287" w:rsidRPr="00604B92">
        <w:t xml:space="preserve"> </w:t>
      </w:r>
      <w:r w:rsidR="003D1620" w:rsidRPr="00604B92">
        <w:t>describes</w:t>
      </w:r>
      <w:r w:rsidR="00DA4D2F" w:rsidRPr="00604B92">
        <w:t xml:space="preserve"> </w:t>
      </w:r>
      <w:r w:rsidR="00BB2194" w:rsidRPr="00604B92">
        <w:t xml:space="preserve">the </w:t>
      </w:r>
      <w:r w:rsidR="003D1620" w:rsidRPr="00604B92">
        <w:t>concrete syntax of the l</w:t>
      </w:r>
      <w:r w:rsidR="00BB2194" w:rsidRPr="00604B92">
        <w:t>anguage</w:t>
      </w:r>
      <w:r w:rsidR="003D1620" w:rsidRPr="00604B92">
        <w:t>.</w:t>
      </w:r>
    </w:p>
    <w:p w:rsidR="00EE38B9" w:rsidRPr="00604B92" w:rsidRDefault="00C52A35" w:rsidP="00EE38B9">
      <w:pPr>
        <w:pStyle w:val="Titre1"/>
        <w:rPr>
          <w:lang w:val="en-GB"/>
        </w:rPr>
      </w:pPr>
      <w:bookmarkStart w:id="12" w:name="_Toc188245052"/>
      <w:r w:rsidRPr="00604B92">
        <w:rPr>
          <w:lang w:val="en-GB"/>
        </w:rPr>
        <w:t>INSTALL</w:t>
      </w:r>
      <w:r w:rsidR="00EE38B9" w:rsidRPr="00604B92">
        <w:rPr>
          <w:lang w:val="en-GB"/>
        </w:rPr>
        <w:t>ation process</w:t>
      </w:r>
      <w:bookmarkEnd w:id="12"/>
    </w:p>
    <w:p w:rsidR="00776654" w:rsidRPr="00604B92" w:rsidRDefault="00776654" w:rsidP="00776654">
      <w:pPr>
        <w:jc w:val="both"/>
      </w:pPr>
      <w:r w:rsidRPr="00604B92">
        <w:t xml:space="preserve">The </w:t>
      </w:r>
      <w:proofErr w:type="spellStart"/>
      <w:r w:rsidRPr="00604B92">
        <w:t>MoScript</w:t>
      </w:r>
      <w:proofErr w:type="spellEnd"/>
      <w:r w:rsidRPr="00604B92">
        <w:t xml:space="preserve"> prototype is available from the </w:t>
      </w:r>
      <w:hyperlink r:id="rId15" w:history="1">
        <w:r w:rsidRPr="00604B92">
          <w:rPr>
            <w:rStyle w:val="Lienhypertexte"/>
          </w:rPr>
          <w:t xml:space="preserve">Eclipse-MDT </w:t>
        </w:r>
        <w:proofErr w:type="spellStart"/>
        <w:r w:rsidRPr="00604B92">
          <w:rPr>
            <w:rStyle w:val="Lienhypertexte"/>
          </w:rPr>
          <w:t>MoDisco</w:t>
        </w:r>
        <w:proofErr w:type="spellEnd"/>
        <w:r w:rsidRPr="00604B92">
          <w:rPr>
            <w:rStyle w:val="Lienhypertexte"/>
          </w:rPr>
          <w:t xml:space="preserve"> SVN</w:t>
        </w:r>
      </w:hyperlink>
      <w:r w:rsidRPr="00604B92">
        <w:t xml:space="preserve"> </w:t>
      </w:r>
      <w:r w:rsidRPr="00604B92">
        <w:rPr>
          <w:rStyle w:val="Marquenotebasdepage"/>
        </w:rPr>
        <w:footnoteReference w:id="1"/>
      </w:r>
      <w:r w:rsidRPr="00604B92">
        <w:t xml:space="preserve">(sources only). The steps to install </w:t>
      </w:r>
      <w:proofErr w:type="spellStart"/>
      <w:r w:rsidRPr="00604B92">
        <w:t>MoScript</w:t>
      </w:r>
      <w:proofErr w:type="spellEnd"/>
      <w:r w:rsidRPr="00604B92">
        <w:t xml:space="preserve"> are the following:</w:t>
      </w:r>
    </w:p>
    <w:p w:rsidR="00776654" w:rsidRPr="00604B92" w:rsidRDefault="00776654" w:rsidP="00776654">
      <w:pPr>
        <w:jc w:val="both"/>
      </w:pPr>
    </w:p>
    <w:p w:rsidR="00776654" w:rsidRPr="00604B92" w:rsidRDefault="00776654" w:rsidP="00776654">
      <w:pPr>
        <w:pStyle w:val="Paragraphedeliste"/>
        <w:numPr>
          <w:ilvl w:val="0"/>
          <w:numId w:val="28"/>
        </w:numPr>
        <w:jc w:val="both"/>
      </w:pPr>
      <w:r w:rsidRPr="00604B92">
        <w:t xml:space="preserve">Download the Eclipse </w:t>
      </w:r>
      <w:proofErr w:type="spellStart"/>
      <w:r w:rsidRPr="00604B92">
        <w:t>Modeling</w:t>
      </w:r>
      <w:proofErr w:type="spellEnd"/>
      <w:r w:rsidRPr="00604B92">
        <w:t xml:space="preserve"> Tools from here: Eclipse </w:t>
      </w:r>
      <w:proofErr w:type="spellStart"/>
      <w:r w:rsidRPr="00604B92">
        <w:t>Modeling</w:t>
      </w:r>
      <w:proofErr w:type="spellEnd"/>
      <w:r w:rsidRPr="00604B92">
        <w:t xml:space="preserve"> Tools (Indigo)</w:t>
      </w:r>
    </w:p>
    <w:p w:rsidR="00776654" w:rsidRPr="00604B92" w:rsidRDefault="00776654" w:rsidP="00776654">
      <w:pPr>
        <w:pStyle w:val="Paragraphedeliste"/>
        <w:numPr>
          <w:ilvl w:val="0"/>
          <w:numId w:val="28"/>
        </w:numPr>
        <w:jc w:val="both"/>
      </w:pPr>
      <w:r w:rsidRPr="00604B92">
        <w:t>Install ATL from sources:</w:t>
      </w:r>
    </w:p>
    <w:p w:rsidR="00776654" w:rsidRPr="00604B92" w:rsidRDefault="00776654" w:rsidP="00776654">
      <w:pPr>
        <w:pStyle w:val="Paragraphedeliste"/>
        <w:numPr>
          <w:ilvl w:val="1"/>
          <w:numId w:val="28"/>
        </w:numPr>
        <w:jc w:val="both"/>
      </w:pPr>
      <w:r w:rsidRPr="00604B92">
        <w:t>Download the ATL source code project set file (.</w:t>
      </w:r>
      <w:proofErr w:type="spellStart"/>
      <w:r w:rsidRPr="00604B92">
        <w:t>psf</w:t>
      </w:r>
      <w:proofErr w:type="spellEnd"/>
      <w:r w:rsidRPr="00604B92">
        <w:t>) from here [1].</w:t>
      </w:r>
    </w:p>
    <w:p w:rsidR="00776654" w:rsidRPr="00604B92" w:rsidRDefault="00776654" w:rsidP="00776654">
      <w:pPr>
        <w:pStyle w:val="Paragraphedeliste"/>
        <w:numPr>
          <w:ilvl w:val="1"/>
          <w:numId w:val="28"/>
        </w:numPr>
        <w:jc w:val="both"/>
      </w:pPr>
      <w:r w:rsidRPr="00604B92">
        <w:t>Import it into Eclipse with File-&gt;Import-&gt;Team-&gt;Team Project Set.</w:t>
      </w:r>
    </w:p>
    <w:p w:rsidR="00776654" w:rsidRPr="00604B92" w:rsidRDefault="00776654" w:rsidP="00776654">
      <w:pPr>
        <w:pStyle w:val="Paragraphedeliste"/>
        <w:numPr>
          <w:ilvl w:val="1"/>
          <w:numId w:val="28"/>
        </w:numPr>
        <w:jc w:val="both"/>
      </w:pPr>
      <w:r w:rsidRPr="00604B92">
        <w:t xml:space="preserve">Download the </w:t>
      </w:r>
      <w:proofErr w:type="spellStart"/>
      <w:r w:rsidRPr="00604B92">
        <w:t>MoScript</w:t>
      </w:r>
      <w:proofErr w:type="spellEnd"/>
      <w:r w:rsidRPr="00604B92">
        <w:t xml:space="preserve"> patch for ATL from </w:t>
      </w:r>
      <w:proofErr w:type="spellStart"/>
      <w:r w:rsidRPr="00604B92">
        <w:t>Bugzilla</w:t>
      </w:r>
      <w:proofErr w:type="spellEnd"/>
      <w:r w:rsidRPr="00604B92">
        <w:t xml:space="preserve"> – Bug 361688.</w:t>
      </w:r>
    </w:p>
    <w:p w:rsidR="00776654" w:rsidRPr="00604B92" w:rsidRDefault="00776654" w:rsidP="00776654">
      <w:pPr>
        <w:pStyle w:val="Paragraphedeliste"/>
        <w:numPr>
          <w:ilvl w:val="1"/>
          <w:numId w:val="28"/>
        </w:numPr>
        <w:jc w:val="both"/>
      </w:pPr>
      <w:r w:rsidRPr="00604B92">
        <w:t xml:space="preserve">Click right click on any ATL </w:t>
      </w:r>
      <w:proofErr w:type="spellStart"/>
      <w:r w:rsidRPr="00604B92">
        <w:t>plugin</w:t>
      </w:r>
      <w:proofErr w:type="spellEnd"/>
      <w:r w:rsidRPr="00604B92">
        <w:t xml:space="preserve"> project and select Team-&gt;Apply Patch ... and select the patch to apply it to ATL.</w:t>
      </w:r>
    </w:p>
    <w:p w:rsidR="00776654" w:rsidRPr="00604B92" w:rsidRDefault="00776654" w:rsidP="00776654">
      <w:pPr>
        <w:pStyle w:val="Paragraphedeliste"/>
        <w:numPr>
          <w:ilvl w:val="0"/>
          <w:numId w:val="28"/>
        </w:numPr>
        <w:jc w:val="both"/>
      </w:pPr>
      <w:r w:rsidRPr="00604B92">
        <w:t xml:space="preserve">Install </w:t>
      </w:r>
      <w:proofErr w:type="spellStart"/>
      <w:r w:rsidRPr="00604B92">
        <w:t>subclipse</w:t>
      </w:r>
      <w:proofErr w:type="spellEnd"/>
      <w:r w:rsidRPr="00604B92">
        <w:t xml:space="preserve"> and subversion if you have not done it yet.</w:t>
      </w:r>
    </w:p>
    <w:p w:rsidR="00776654" w:rsidRPr="00604B92" w:rsidRDefault="008E5CC7" w:rsidP="008E5CC7">
      <w:pPr>
        <w:pStyle w:val="Paragraphedeliste"/>
        <w:numPr>
          <w:ilvl w:val="0"/>
          <w:numId w:val="28"/>
        </w:numPr>
        <w:jc w:val="both"/>
      </w:pPr>
      <w:r w:rsidRPr="00604B92">
        <w:t>I</w:t>
      </w:r>
      <w:r w:rsidR="00776654" w:rsidRPr="00604B92">
        <w:t xml:space="preserve">nstall AM3 and </w:t>
      </w:r>
      <w:proofErr w:type="spellStart"/>
      <w:r w:rsidR="00776654" w:rsidRPr="00604B92">
        <w:t>MoScript</w:t>
      </w:r>
      <w:proofErr w:type="spellEnd"/>
      <w:r w:rsidR="00776654" w:rsidRPr="00604B92">
        <w:t xml:space="preserve"> from sources:</w:t>
      </w:r>
    </w:p>
    <w:p w:rsidR="008E5CC7" w:rsidRPr="00604B92" w:rsidRDefault="00776654" w:rsidP="008E5CC7">
      <w:pPr>
        <w:pStyle w:val="Paragraphedeliste"/>
        <w:numPr>
          <w:ilvl w:val="1"/>
          <w:numId w:val="28"/>
        </w:numPr>
        <w:jc w:val="both"/>
      </w:pPr>
      <w:r w:rsidRPr="00604B92">
        <w:t>Open the SVN perspective by selecting Window -&gt; Open Perspective-&gt; SVN Repository Exploring perspective.</w:t>
      </w:r>
    </w:p>
    <w:p w:rsidR="008E5CC7" w:rsidRPr="00604B92" w:rsidRDefault="00776654" w:rsidP="00776654">
      <w:pPr>
        <w:pStyle w:val="Paragraphedeliste"/>
        <w:numPr>
          <w:ilvl w:val="1"/>
          <w:numId w:val="28"/>
        </w:numPr>
        <w:jc w:val="both"/>
      </w:pPr>
      <w:r w:rsidRPr="00604B92">
        <w:t>Add a new repository location by selecting File-&gt;New-&gt;Repository Location. The required parameters are the followings:</w:t>
      </w:r>
    </w:p>
    <w:p w:rsidR="008E5CC7" w:rsidRPr="00604B92" w:rsidRDefault="00776654" w:rsidP="008E5CC7">
      <w:pPr>
        <w:pStyle w:val="Paragraphedeliste"/>
        <w:numPr>
          <w:ilvl w:val="2"/>
          <w:numId w:val="28"/>
        </w:numPr>
        <w:jc w:val="both"/>
      </w:pPr>
      <w:proofErr w:type="spellStart"/>
      <w:r w:rsidRPr="00604B92">
        <w:t>Url</w:t>
      </w:r>
      <w:proofErr w:type="spellEnd"/>
      <w:r w:rsidRPr="00604B92">
        <w:t xml:space="preserve">: </w:t>
      </w:r>
      <w:hyperlink r:id="rId16" w:history="1">
        <w:r w:rsidR="008E5CC7" w:rsidRPr="00604B92">
          <w:rPr>
            <w:rStyle w:val="Lienhypertexte"/>
          </w:rPr>
          <w:t>https://dev.eclipse.org/svnroot/modeling/org.eclipse.mdt.modisco/incubation/trunk/am3</w:t>
        </w:r>
      </w:hyperlink>
    </w:p>
    <w:p w:rsidR="008E5CC7" w:rsidRPr="00604B92" w:rsidRDefault="00776654" w:rsidP="00776654">
      <w:pPr>
        <w:pStyle w:val="Paragraphedeliste"/>
        <w:numPr>
          <w:ilvl w:val="2"/>
          <w:numId w:val="28"/>
        </w:numPr>
        <w:jc w:val="both"/>
      </w:pPr>
      <w:r w:rsidRPr="00604B92">
        <w:t>User: anonymous</w:t>
      </w:r>
    </w:p>
    <w:p w:rsidR="00776654" w:rsidRPr="00604B92" w:rsidRDefault="00776654" w:rsidP="008E5CC7">
      <w:pPr>
        <w:pStyle w:val="Paragraphedeliste"/>
        <w:numPr>
          <w:ilvl w:val="1"/>
          <w:numId w:val="28"/>
        </w:numPr>
        <w:jc w:val="both"/>
      </w:pPr>
      <w:r w:rsidRPr="00604B92">
        <w:t>Browse the just created repository location until /</w:t>
      </w:r>
      <w:proofErr w:type="spellStart"/>
      <w:r w:rsidRPr="00604B92">
        <w:t>plugins</w:t>
      </w:r>
      <w:proofErr w:type="spellEnd"/>
      <w:r w:rsidRPr="00604B92">
        <w:t xml:space="preserve">/trunk and checkout all the </w:t>
      </w:r>
      <w:proofErr w:type="spellStart"/>
      <w:r w:rsidRPr="00604B92">
        <w:t>plugins</w:t>
      </w:r>
      <w:proofErr w:type="spellEnd"/>
    </w:p>
    <w:p w:rsidR="009C49C7" w:rsidRPr="00604B92" w:rsidRDefault="009C49C7" w:rsidP="005E7951">
      <w:pPr>
        <w:jc w:val="both"/>
      </w:pPr>
    </w:p>
    <w:p w:rsidR="00185E38" w:rsidRPr="00604B92" w:rsidRDefault="00185E38" w:rsidP="00A9744E">
      <w:pPr>
        <w:jc w:val="both"/>
      </w:pPr>
    </w:p>
    <w:p w:rsidR="00185E38" w:rsidRPr="00604B92" w:rsidRDefault="00185E38" w:rsidP="00185E38">
      <w:pPr>
        <w:pStyle w:val="Titre1"/>
        <w:rPr>
          <w:lang w:val="en-GB"/>
        </w:rPr>
        <w:sectPr w:rsidR="00185E38" w:rsidRPr="00604B92">
          <w:pgSz w:w="11905" w:h="16837"/>
          <w:pgMar w:top="680" w:right="851" w:bottom="850" w:left="1418" w:header="624" w:footer="567" w:gutter="0"/>
          <w:formProt w:val="0"/>
          <w:docGrid w:linePitch="299"/>
        </w:sectPr>
      </w:pPr>
    </w:p>
    <w:p w:rsidR="008E5CC7" w:rsidRPr="00604B92" w:rsidRDefault="008E5CC7" w:rsidP="008E5CC7">
      <w:pPr>
        <w:pStyle w:val="Titre1"/>
        <w:rPr>
          <w:lang w:val="en-GB"/>
        </w:rPr>
      </w:pPr>
      <w:bookmarkStart w:id="13" w:name="_Toc188245053"/>
      <w:r w:rsidRPr="00604B92">
        <w:rPr>
          <w:lang w:val="en-GB"/>
        </w:rPr>
        <w:t>Prototype Architecture</w:t>
      </w:r>
      <w:bookmarkEnd w:id="13"/>
    </w:p>
    <w:p w:rsidR="00D11E5F" w:rsidRPr="00604B92" w:rsidRDefault="008E5CC7" w:rsidP="00180665">
      <w:pPr>
        <w:jc w:val="both"/>
      </w:pPr>
      <w:r w:rsidRPr="00604B92">
        <w:t xml:space="preserve">This section presents the concrete architecture of the prototype. It describes the internal structure of the prototype in terms of plug-ins, details its core </w:t>
      </w:r>
      <w:proofErr w:type="spellStart"/>
      <w:r w:rsidRPr="00604B92">
        <w:t>metamodel</w:t>
      </w:r>
      <w:proofErr w:type="spellEnd"/>
      <w:r w:rsidRPr="00604B92">
        <w:t xml:space="preserve"> and explains the extension mechanism provided.</w:t>
      </w:r>
      <w:r w:rsidR="00D11E5F" w:rsidRPr="00604B92">
        <w:t xml:space="preserve"> As mentioned in </w:t>
      </w:r>
      <w:r w:rsidR="00A04746">
        <w:t>deliverable D3.2 (</w:t>
      </w:r>
      <w:proofErr w:type="spellStart"/>
      <w:r w:rsidR="00A04746">
        <w:t>Megamodel</w:t>
      </w:r>
      <w:proofErr w:type="spellEnd"/>
      <w:r w:rsidR="00A04746">
        <w:t xml:space="preserve"> for Transformations Architecture)</w:t>
      </w:r>
      <w:r w:rsidR="00D11E5F" w:rsidRPr="00604B92">
        <w:t xml:space="preserve">, </w:t>
      </w:r>
      <w:proofErr w:type="spellStart"/>
      <w:r w:rsidR="00D11E5F" w:rsidRPr="00604B92">
        <w:t>MoScript</w:t>
      </w:r>
      <w:proofErr w:type="spellEnd"/>
      <w:r w:rsidR="00D11E5F" w:rsidRPr="00604B92">
        <w:t xml:space="preserve"> depends on AM3 and ATL </w:t>
      </w:r>
      <w:r w:rsidR="00AE746B" w:rsidRPr="00604B92">
        <w:t xml:space="preserve">eclipse </w:t>
      </w:r>
      <w:proofErr w:type="spellStart"/>
      <w:r w:rsidR="00AE746B" w:rsidRPr="00604B92">
        <w:t>plugins</w:t>
      </w:r>
      <w:proofErr w:type="spellEnd"/>
      <w:r w:rsidR="00AE746B" w:rsidRPr="00604B92">
        <w:t xml:space="preserve"> </w:t>
      </w:r>
      <w:r w:rsidR="00D11E5F" w:rsidRPr="00604B92">
        <w:t xml:space="preserve">as shown in </w:t>
      </w:r>
      <w:r w:rsidR="00C60931" w:rsidRPr="00604B92">
        <w:fldChar w:fldCharType="begin"/>
      </w:r>
      <w:r w:rsidR="004307FE" w:rsidRPr="00604B92">
        <w:instrText xml:space="preserve"> REF _Ref186635815 \h </w:instrText>
      </w:r>
      <w:r w:rsidR="00C60931" w:rsidRPr="00604B92">
        <w:fldChar w:fldCharType="separate"/>
      </w:r>
      <w:r w:rsidR="004307FE" w:rsidRPr="00604B92">
        <w:t xml:space="preserve">Figure </w:t>
      </w:r>
      <w:r w:rsidR="004307FE" w:rsidRPr="00604B92">
        <w:rPr>
          <w:noProof/>
        </w:rPr>
        <w:t>1</w:t>
      </w:r>
      <w:r w:rsidR="00C60931" w:rsidRPr="00604B92">
        <w:fldChar w:fldCharType="end"/>
      </w:r>
      <w:r w:rsidR="004307FE" w:rsidRPr="00604B92">
        <w:t>.</w:t>
      </w:r>
    </w:p>
    <w:p w:rsidR="00D11E5F" w:rsidRPr="00604B92" w:rsidRDefault="00D11E5F" w:rsidP="008E5CC7"/>
    <w:p w:rsidR="004307FE" w:rsidRPr="00604B92" w:rsidRDefault="004307FE" w:rsidP="004307FE">
      <w:pPr>
        <w:keepNext/>
        <w:jc w:val="center"/>
      </w:pPr>
      <w:r w:rsidRPr="00604B92">
        <w:rPr>
          <w:noProof/>
          <w:lang w:val="fr-FR" w:eastAsia="fr-FR"/>
        </w:rPr>
        <w:drawing>
          <wp:inline distT="0" distB="0" distL="0" distR="0">
            <wp:extent cx="3584966" cy="3035300"/>
            <wp:effectExtent l="25400" t="0" r="0" b="0"/>
            <wp:docPr id="8" name="" descr=":::::::Desktop:MoScriptArchite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MoScriptArchitecture.jpg"/>
                    <pic:cNvPicPr>
                      <a:picLocks noChangeAspect="1" noChangeArrowheads="1"/>
                    </pic:cNvPicPr>
                  </pic:nvPicPr>
                  <pic:blipFill>
                    <a:blip r:embed="rId17"/>
                    <a:srcRect/>
                    <a:stretch>
                      <a:fillRect/>
                    </a:stretch>
                  </pic:blipFill>
                  <pic:spPr bwMode="auto">
                    <a:xfrm>
                      <a:off x="0" y="0"/>
                      <a:ext cx="3585660" cy="3035887"/>
                    </a:xfrm>
                    <a:prstGeom prst="rect">
                      <a:avLst/>
                    </a:prstGeom>
                    <a:noFill/>
                    <a:ln w="9525">
                      <a:noFill/>
                      <a:miter lim="800000"/>
                      <a:headEnd/>
                      <a:tailEnd/>
                    </a:ln>
                  </pic:spPr>
                </pic:pic>
              </a:graphicData>
            </a:graphic>
          </wp:inline>
        </w:drawing>
      </w:r>
    </w:p>
    <w:p w:rsidR="008E5CC7" w:rsidRPr="00604B92" w:rsidRDefault="004307FE" w:rsidP="004307FE">
      <w:pPr>
        <w:pStyle w:val="Lgende"/>
        <w:jc w:val="center"/>
      </w:pPr>
      <w:bookmarkStart w:id="14" w:name="_Ref186635815"/>
      <w:r w:rsidRPr="00604B92">
        <w:t xml:space="preserve">Figure </w:t>
      </w:r>
      <w:fldSimple w:instr=" SEQ Figure \* ARABIC ">
        <w:r w:rsidRPr="00604B92">
          <w:rPr>
            <w:noProof/>
          </w:rPr>
          <w:t>1</w:t>
        </w:r>
      </w:fldSimple>
      <w:bookmarkEnd w:id="14"/>
      <w:r w:rsidRPr="00604B92">
        <w:t xml:space="preserve"> </w:t>
      </w:r>
      <w:proofErr w:type="spellStart"/>
      <w:r w:rsidRPr="00604B92">
        <w:t>MoScript</w:t>
      </w:r>
      <w:proofErr w:type="spellEnd"/>
      <w:r w:rsidRPr="00604B92">
        <w:t xml:space="preserve"> dependencies</w:t>
      </w:r>
    </w:p>
    <w:p w:rsidR="008E5CC7" w:rsidRPr="00604B92" w:rsidRDefault="008E5CC7" w:rsidP="008E5CC7"/>
    <w:p w:rsidR="008E5CC7" w:rsidRPr="00604B92" w:rsidRDefault="008E5CC7" w:rsidP="00C00C47">
      <w:pPr>
        <w:pStyle w:val="Titre2"/>
        <w:rPr>
          <w:lang w:val="en-GB"/>
        </w:rPr>
      </w:pPr>
      <w:bookmarkStart w:id="15" w:name="_Toc188245054"/>
      <w:r w:rsidRPr="00604B92">
        <w:rPr>
          <w:lang w:val="en-GB"/>
        </w:rPr>
        <w:t>Plug-ins</w:t>
      </w:r>
      <w:bookmarkEnd w:id="15"/>
    </w:p>
    <w:p w:rsidR="00F37CA1" w:rsidRPr="00604B92" w:rsidRDefault="008E5CC7" w:rsidP="00F37CA1">
      <w:r w:rsidRPr="00604B92">
        <w:t xml:space="preserve">As an Eclipse component, the prototype is implemented by a set of Eclipse </w:t>
      </w:r>
      <w:proofErr w:type="spellStart"/>
      <w:r w:rsidRPr="00604B92">
        <w:t>plugins</w:t>
      </w:r>
      <w:proofErr w:type="spellEnd"/>
      <w:r w:rsidRPr="00604B92">
        <w:t>, each of them having a specific role</w:t>
      </w:r>
      <w:r w:rsidR="00F37CA1" w:rsidRPr="00604B92">
        <w:t xml:space="preserve">. </w:t>
      </w:r>
      <w:r w:rsidR="00C60931">
        <w:fldChar w:fldCharType="begin"/>
      </w:r>
      <w:r w:rsidR="000464D5">
        <w:instrText xml:space="preserve"> REF _Ref186630998 \h </w:instrText>
      </w:r>
      <w:r w:rsidR="00C60931">
        <w:fldChar w:fldCharType="separate"/>
      </w:r>
      <w:r w:rsidR="004307FE" w:rsidRPr="00604B92">
        <w:t xml:space="preserve">Figure </w:t>
      </w:r>
      <w:r w:rsidR="004307FE" w:rsidRPr="00604B92">
        <w:rPr>
          <w:noProof/>
        </w:rPr>
        <w:t>2</w:t>
      </w:r>
      <w:r w:rsidR="00C60931">
        <w:fldChar w:fldCharType="end"/>
      </w:r>
      <w:r w:rsidR="00F37CA1" w:rsidRPr="00604B92">
        <w:t xml:space="preserve"> shows the </w:t>
      </w:r>
      <w:proofErr w:type="spellStart"/>
      <w:r w:rsidR="00F37CA1" w:rsidRPr="00604B92">
        <w:t>MoScript</w:t>
      </w:r>
      <w:proofErr w:type="spellEnd"/>
      <w:r w:rsidR="00F37CA1" w:rsidRPr="00604B92">
        <w:t xml:space="preserve"> components and their dependencies.  </w:t>
      </w:r>
    </w:p>
    <w:p w:rsidR="007D3705" w:rsidRPr="00604B92" w:rsidRDefault="007D3705" w:rsidP="007D3705">
      <w:pPr>
        <w:jc w:val="both"/>
      </w:pPr>
    </w:p>
    <w:p w:rsidR="007D3705" w:rsidRPr="00604B92" w:rsidRDefault="007D3705" w:rsidP="007D3705">
      <w:pPr>
        <w:jc w:val="both"/>
        <w:rPr>
          <w:noProof/>
          <w:lang w:eastAsia="fr-FR"/>
        </w:rPr>
      </w:pPr>
      <w:r w:rsidRPr="00604B92">
        <w:rPr>
          <w:noProof/>
          <w:lang w:eastAsia="fr-FR"/>
        </w:rPr>
        <w:t xml:space="preserve"> </w:t>
      </w:r>
    </w:p>
    <w:p w:rsidR="00F37CA1" w:rsidRPr="00604B92" w:rsidRDefault="00F37CA1" w:rsidP="00F37CA1">
      <w:pPr>
        <w:keepNext/>
        <w:jc w:val="center"/>
      </w:pPr>
    </w:p>
    <w:p w:rsidR="00DF2992" w:rsidRPr="00604B92" w:rsidRDefault="00C0699B" w:rsidP="005055A7">
      <w:pPr>
        <w:pStyle w:val="Paragraphedeliste"/>
        <w:numPr>
          <w:ilvl w:val="0"/>
          <w:numId w:val="30"/>
        </w:numPr>
      </w:pPr>
      <w:proofErr w:type="gramStart"/>
      <w:r w:rsidRPr="00604B92">
        <w:rPr>
          <w:b/>
        </w:rPr>
        <w:t>org.eclipse.am3.common</w:t>
      </w:r>
      <w:proofErr w:type="gramEnd"/>
      <w:r w:rsidRPr="00604B92">
        <w:t xml:space="preserve">: </w:t>
      </w:r>
      <w:r w:rsidR="00EC7114" w:rsidRPr="00604B92">
        <w:t>C</w:t>
      </w:r>
      <w:r w:rsidR="00DF2992" w:rsidRPr="00604B92">
        <w:t xml:space="preserve">ontains the </w:t>
      </w:r>
      <w:proofErr w:type="spellStart"/>
      <w:r w:rsidR="00DF2992" w:rsidRPr="00604B92">
        <w:t>MoScript</w:t>
      </w:r>
      <w:proofErr w:type="spellEnd"/>
      <w:r w:rsidR="00DF2992" w:rsidRPr="00604B92">
        <w:t xml:space="preserve"> abstract syntax in the form of an </w:t>
      </w:r>
      <w:proofErr w:type="spellStart"/>
      <w:r w:rsidR="00DF2992" w:rsidRPr="00604B92">
        <w:t>Ecore</w:t>
      </w:r>
      <w:proofErr w:type="spellEnd"/>
      <w:r w:rsidR="00DF2992" w:rsidRPr="00604B92">
        <w:t xml:space="preserve"> </w:t>
      </w:r>
      <w:proofErr w:type="spellStart"/>
      <w:r w:rsidR="00DF2992" w:rsidRPr="00604B92">
        <w:t>metamodel</w:t>
      </w:r>
      <w:proofErr w:type="spellEnd"/>
      <w:r w:rsidR="00DF2992" w:rsidRPr="00604B92">
        <w:t xml:space="preserve"> and provides means for retrieving the resource.</w:t>
      </w:r>
    </w:p>
    <w:p w:rsidR="00DF2992" w:rsidRPr="00604B92" w:rsidRDefault="00DF2992" w:rsidP="005055A7">
      <w:pPr>
        <w:pStyle w:val="Paragraphedeliste"/>
        <w:numPr>
          <w:ilvl w:val="0"/>
          <w:numId w:val="30"/>
        </w:numPr>
      </w:pPr>
      <w:proofErr w:type="gramStart"/>
      <w:r w:rsidRPr="00604B92">
        <w:rPr>
          <w:b/>
        </w:rPr>
        <w:t>org.eclipse.am3.moscript.engine</w:t>
      </w:r>
      <w:proofErr w:type="gramEnd"/>
      <w:r w:rsidRPr="00604B92">
        <w:rPr>
          <w:b/>
        </w:rPr>
        <w:t xml:space="preserve">: </w:t>
      </w:r>
      <w:r w:rsidR="00EC7114" w:rsidRPr="00604B92">
        <w:t>C</w:t>
      </w:r>
      <w:r w:rsidRPr="00604B92">
        <w:t xml:space="preserve">ontains the </w:t>
      </w:r>
      <w:proofErr w:type="spellStart"/>
      <w:r w:rsidRPr="00604B92">
        <w:t>MoScript</w:t>
      </w:r>
      <w:proofErr w:type="spellEnd"/>
      <w:r w:rsidRPr="00604B92">
        <w:t xml:space="preserve"> to ATL binary code compiler.</w:t>
      </w:r>
    </w:p>
    <w:p w:rsidR="00EC7114" w:rsidRPr="00604B92" w:rsidRDefault="00DF2992" w:rsidP="005055A7">
      <w:pPr>
        <w:pStyle w:val="Paragraphedeliste"/>
        <w:numPr>
          <w:ilvl w:val="0"/>
          <w:numId w:val="30"/>
        </w:numPr>
      </w:pPr>
      <w:proofErr w:type="gramStart"/>
      <w:r w:rsidRPr="00604B92">
        <w:rPr>
          <w:b/>
        </w:rPr>
        <w:t>org.eclipse.am3.moscript.dsls</w:t>
      </w:r>
      <w:proofErr w:type="gramEnd"/>
      <w:r w:rsidRPr="00604B92">
        <w:rPr>
          <w:b/>
        </w:rPr>
        <w:t xml:space="preserve">: </w:t>
      </w:r>
      <w:r w:rsidR="00EC7114" w:rsidRPr="00604B92">
        <w:t xml:space="preserve">Contains the </w:t>
      </w:r>
      <w:proofErr w:type="spellStart"/>
      <w:r w:rsidR="00EC7114" w:rsidRPr="00604B92">
        <w:t>MoScript</w:t>
      </w:r>
      <w:proofErr w:type="spellEnd"/>
      <w:r w:rsidR="00EC7114" w:rsidRPr="00604B92">
        <w:t xml:space="preserve"> parser and </w:t>
      </w:r>
      <w:proofErr w:type="spellStart"/>
      <w:r w:rsidR="00EC7114" w:rsidRPr="00604B92">
        <w:t>lexer</w:t>
      </w:r>
      <w:proofErr w:type="spellEnd"/>
      <w:r w:rsidR="00EC7114" w:rsidRPr="00604B92">
        <w:t xml:space="preserve"> classes</w:t>
      </w:r>
    </w:p>
    <w:p w:rsidR="00EC7114" w:rsidRPr="00604B92" w:rsidRDefault="00EC7114" w:rsidP="005055A7">
      <w:pPr>
        <w:pStyle w:val="Paragraphedeliste"/>
        <w:numPr>
          <w:ilvl w:val="0"/>
          <w:numId w:val="30"/>
        </w:numPr>
      </w:pPr>
      <w:proofErr w:type="gramStart"/>
      <w:r w:rsidRPr="00604B92">
        <w:rPr>
          <w:b/>
        </w:rPr>
        <w:t>org.eclipse.am3.moscript.core.emf</w:t>
      </w:r>
      <w:proofErr w:type="gramEnd"/>
      <w:r w:rsidRPr="00604B92">
        <w:t xml:space="preserve">: Contains the EMF factory for instantiating the </w:t>
      </w:r>
      <w:proofErr w:type="spellStart"/>
      <w:r w:rsidRPr="00604B92">
        <w:t>MoScript</w:t>
      </w:r>
      <w:proofErr w:type="spellEnd"/>
      <w:r w:rsidRPr="00604B92">
        <w:t xml:space="preserve"> EMF based engine.</w:t>
      </w:r>
    </w:p>
    <w:p w:rsidR="00EC7114" w:rsidRPr="00604B92" w:rsidRDefault="00EC7114" w:rsidP="005055A7">
      <w:pPr>
        <w:pStyle w:val="Paragraphedeliste"/>
        <w:numPr>
          <w:ilvl w:val="0"/>
          <w:numId w:val="30"/>
        </w:numPr>
      </w:pPr>
      <w:proofErr w:type="gramStart"/>
      <w:r w:rsidRPr="00604B92">
        <w:rPr>
          <w:b/>
        </w:rPr>
        <w:t>org.eclipse.am3.moscript.ui</w:t>
      </w:r>
      <w:proofErr w:type="gramEnd"/>
      <w:r w:rsidRPr="00604B92">
        <w:t xml:space="preserve">: Contains the classes related with </w:t>
      </w:r>
      <w:proofErr w:type="spellStart"/>
      <w:r w:rsidRPr="00604B92">
        <w:t>MoScript</w:t>
      </w:r>
      <w:proofErr w:type="spellEnd"/>
      <w:r w:rsidRPr="00604B92">
        <w:t xml:space="preserve"> project creation wizard, nature and builder.</w:t>
      </w:r>
    </w:p>
    <w:p w:rsidR="00EF63AF" w:rsidRPr="00604B92" w:rsidRDefault="00EC7114" w:rsidP="005055A7">
      <w:pPr>
        <w:pStyle w:val="Paragraphedeliste"/>
        <w:numPr>
          <w:ilvl w:val="0"/>
          <w:numId w:val="30"/>
        </w:numPr>
      </w:pPr>
      <w:proofErr w:type="gramStart"/>
      <w:r w:rsidRPr="00604B92">
        <w:rPr>
          <w:b/>
        </w:rPr>
        <w:t>org.eclipse.am3.moscript.launch</w:t>
      </w:r>
      <w:proofErr w:type="gramEnd"/>
      <w:r w:rsidRPr="00604B92">
        <w:rPr>
          <w:b/>
        </w:rPr>
        <w:t>:</w:t>
      </w:r>
      <w:r w:rsidRPr="00604B92">
        <w:t xml:space="preserve"> Contains </w:t>
      </w:r>
      <w:r w:rsidR="00F3351A" w:rsidRPr="00604B92">
        <w:t xml:space="preserve">the classes related to the launcher of </w:t>
      </w:r>
      <w:proofErr w:type="spellStart"/>
      <w:r w:rsidR="00F3351A" w:rsidRPr="00604B92">
        <w:t>MoScript</w:t>
      </w:r>
      <w:proofErr w:type="spellEnd"/>
      <w:r w:rsidR="00F3351A" w:rsidRPr="00604B92">
        <w:t xml:space="preserve"> scripts.</w:t>
      </w:r>
    </w:p>
    <w:p w:rsidR="00EF63AF" w:rsidRPr="00604B92" w:rsidRDefault="00F3351A" w:rsidP="00EF63AF">
      <w:pPr>
        <w:pStyle w:val="Paragraphedeliste"/>
        <w:numPr>
          <w:ilvl w:val="0"/>
          <w:numId w:val="30"/>
        </w:numPr>
      </w:pPr>
      <w:proofErr w:type="gramStart"/>
      <w:r w:rsidRPr="00604B92">
        <w:rPr>
          <w:b/>
        </w:rPr>
        <w:t>org.eclipse.am3.moscript.atl.ext</w:t>
      </w:r>
      <w:proofErr w:type="gramEnd"/>
      <w:r w:rsidRPr="00604B92">
        <w:rPr>
          <w:b/>
        </w:rPr>
        <w:t>:</w:t>
      </w:r>
      <w:r w:rsidRPr="00604B92">
        <w:t xml:space="preserve"> Contains the classes which extend the ATL OCL engine with custom side effects free operations.</w:t>
      </w:r>
      <w:r w:rsidR="00EF63AF" w:rsidRPr="00604B92">
        <w:rPr>
          <w:noProof/>
          <w:lang w:eastAsia="fr-FR"/>
        </w:rPr>
        <w:t xml:space="preserve"> </w:t>
      </w:r>
    </w:p>
    <w:p w:rsidR="00EF63AF" w:rsidRPr="00604B92" w:rsidRDefault="00EF63AF" w:rsidP="00EF63AF"/>
    <w:p w:rsidR="00EF63AF" w:rsidRPr="00604B92" w:rsidRDefault="00EF63AF" w:rsidP="00EF63AF">
      <w:pPr>
        <w:jc w:val="center"/>
      </w:pPr>
      <w:r w:rsidRPr="00604B92">
        <w:rPr>
          <w:noProof/>
          <w:lang w:val="fr-FR" w:eastAsia="fr-FR"/>
        </w:rPr>
        <w:drawing>
          <wp:inline distT="0" distB="0" distL="0" distR="0">
            <wp:extent cx="5160028" cy="2865967"/>
            <wp:effectExtent l="25400" t="0" r="0" b="0"/>
            <wp:docPr id="9" name="" descr=":::::::Desktop:MoScript compon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MoScript components.jpg"/>
                    <pic:cNvPicPr>
                      <a:picLocks noChangeAspect="1" noChangeArrowheads="1"/>
                    </pic:cNvPicPr>
                  </pic:nvPicPr>
                  <pic:blipFill>
                    <a:blip r:embed="rId18"/>
                    <a:srcRect/>
                    <a:stretch>
                      <a:fillRect/>
                    </a:stretch>
                  </pic:blipFill>
                  <pic:spPr bwMode="auto">
                    <a:xfrm>
                      <a:off x="0" y="0"/>
                      <a:ext cx="5163941" cy="2868141"/>
                    </a:xfrm>
                    <a:prstGeom prst="rect">
                      <a:avLst/>
                    </a:prstGeom>
                    <a:noFill/>
                    <a:ln w="9525">
                      <a:noFill/>
                      <a:miter lim="800000"/>
                      <a:headEnd/>
                      <a:tailEnd/>
                    </a:ln>
                  </pic:spPr>
                </pic:pic>
              </a:graphicData>
            </a:graphic>
          </wp:inline>
        </w:drawing>
      </w:r>
    </w:p>
    <w:p w:rsidR="00EF63AF" w:rsidRPr="00604B92" w:rsidRDefault="00EF63AF" w:rsidP="00EF63AF">
      <w:pPr>
        <w:jc w:val="center"/>
      </w:pPr>
    </w:p>
    <w:p w:rsidR="00EF63AF" w:rsidRPr="00604B92" w:rsidRDefault="00EF63AF">
      <w:pPr>
        <w:rPr>
          <w:b/>
          <w:caps/>
          <w:sz w:val="24"/>
          <w:lang w:eastAsia="de-DE"/>
        </w:rPr>
      </w:pPr>
      <w:r w:rsidRPr="00604B92">
        <w:br w:type="page"/>
      </w:r>
    </w:p>
    <w:p w:rsidR="00EF63AF" w:rsidRPr="00604B92" w:rsidRDefault="00EF63AF" w:rsidP="00EF63AF">
      <w:pPr>
        <w:pStyle w:val="Titre1"/>
        <w:rPr>
          <w:sz w:val="22"/>
          <w:lang w:val="en-GB"/>
        </w:rPr>
      </w:pPr>
      <w:bookmarkStart w:id="16" w:name="_Toc188245055"/>
      <w:r w:rsidRPr="00604B92">
        <w:rPr>
          <w:sz w:val="22"/>
          <w:lang w:val="en-GB"/>
        </w:rPr>
        <w:t>moscript Language</w:t>
      </w:r>
      <w:bookmarkEnd w:id="16"/>
    </w:p>
    <w:p w:rsidR="008E3D22" w:rsidRPr="00604B92" w:rsidRDefault="008E3D22" w:rsidP="008E3D22">
      <w:pPr>
        <w:jc w:val="both"/>
      </w:pPr>
      <w:proofErr w:type="spellStart"/>
      <w:r w:rsidRPr="00604B92">
        <w:rPr>
          <w:color w:val="000000"/>
          <w:szCs w:val="27"/>
          <w:shd w:val="clear" w:color="auto" w:fill="FFFFFF"/>
        </w:rPr>
        <w:t>MoScript</w:t>
      </w:r>
      <w:proofErr w:type="spellEnd"/>
      <w:r w:rsidRPr="00604B92">
        <w:rPr>
          <w:color w:val="000000"/>
          <w:szCs w:val="27"/>
          <w:shd w:val="clear" w:color="auto" w:fill="FFFFFF"/>
        </w:rPr>
        <w:t xml:space="preserve"> reuses a big part of the</w:t>
      </w:r>
      <w:r w:rsidRPr="00604B92">
        <w:rPr>
          <w:rStyle w:val="apple-converted-space"/>
          <w:color w:val="000000"/>
          <w:szCs w:val="27"/>
          <w:shd w:val="clear" w:color="auto" w:fill="FFFFFF"/>
        </w:rPr>
        <w:t> </w:t>
      </w:r>
      <w:hyperlink r:id="rId19" w:history="1">
        <w:r w:rsidRPr="00604B92">
          <w:rPr>
            <w:rStyle w:val="Lienhypertexte"/>
            <w:color w:val="3366BB"/>
            <w:szCs w:val="27"/>
            <w:shd w:val="clear" w:color="auto" w:fill="FFFFFF"/>
          </w:rPr>
          <w:t>ATL</w:t>
        </w:r>
      </w:hyperlink>
      <w:r w:rsidRPr="00604B92">
        <w:rPr>
          <w:color w:val="000000"/>
          <w:szCs w:val="27"/>
          <w:shd w:val="clear" w:color="auto" w:fill="FFFFFF"/>
        </w:rPr>
        <w:t> syntax and semantics such as the</w:t>
      </w:r>
      <w:r w:rsidRPr="00604B92">
        <w:rPr>
          <w:rStyle w:val="apple-converted-space"/>
          <w:color w:val="000000"/>
          <w:szCs w:val="27"/>
          <w:shd w:val="clear" w:color="auto" w:fill="FFFFFF"/>
        </w:rPr>
        <w:t> </w:t>
      </w:r>
      <w:hyperlink r:id="rId20" w:anchor="OCL_Declarative_Expressions" w:history="1">
        <w:r w:rsidRPr="00604B92">
          <w:rPr>
            <w:rStyle w:val="Lienhypertexte"/>
            <w:color w:val="3366BB"/>
            <w:szCs w:val="27"/>
            <w:shd w:val="clear" w:color="auto" w:fill="FFFFFF"/>
          </w:rPr>
          <w:t>OCL expressions</w:t>
        </w:r>
      </w:hyperlink>
      <w:r w:rsidRPr="00604B92">
        <w:rPr>
          <w:rStyle w:val="apple-converted-space"/>
          <w:color w:val="000000"/>
          <w:szCs w:val="27"/>
          <w:shd w:val="clear" w:color="auto" w:fill="FFFFFF"/>
        </w:rPr>
        <w:t> </w:t>
      </w:r>
      <w:r w:rsidRPr="00604B92">
        <w:rPr>
          <w:color w:val="000000"/>
          <w:szCs w:val="27"/>
          <w:shd w:val="clear" w:color="auto" w:fill="FFFFFF"/>
        </w:rPr>
        <w:t>and</w:t>
      </w:r>
      <w:r w:rsidRPr="00604B92">
        <w:rPr>
          <w:rStyle w:val="apple-converted-space"/>
          <w:color w:val="000000"/>
          <w:szCs w:val="27"/>
          <w:shd w:val="clear" w:color="auto" w:fill="FFFFFF"/>
        </w:rPr>
        <w:t> </w:t>
      </w:r>
      <w:hyperlink r:id="rId21" w:anchor="Data_types" w:history="1">
        <w:r w:rsidRPr="00604B92">
          <w:rPr>
            <w:rStyle w:val="Lienhypertexte"/>
            <w:color w:val="3366BB"/>
            <w:szCs w:val="27"/>
            <w:shd w:val="clear" w:color="auto" w:fill="FFFFFF"/>
          </w:rPr>
          <w:t>data types</w:t>
        </w:r>
      </w:hyperlink>
      <w:r w:rsidRPr="00604B92">
        <w:rPr>
          <w:color w:val="000000"/>
          <w:szCs w:val="27"/>
          <w:shd w:val="clear" w:color="auto" w:fill="FFFFFF"/>
        </w:rPr>
        <w:t>, the</w:t>
      </w:r>
      <w:r w:rsidRPr="00604B92">
        <w:rPr>
          <w:rStyle w:val="apple-converted-space"/>
          <w:color w:val="000000"/>
          <w:szCs w:val="27"/>
          <w:shd w:val="clear" w:color="auto" w:fill="FFFFFF"/>
        </w:rPr>
        <w:t> </w:t>
      </w:r>
      <w:hyperlink r:id="rId22" w:anchor="ATL_imperative_code" w:history="1">
        <w:r w:rsidRPr="00604B92">
          <w:rPr>
            <w:rStyle w:val="Lienhypertexte"/>
            <w:color w:val="3366BB"/>
            <w:szCs w:val="27"/>
            <w:shd w:val="clear" w:color="auto" w:fill="FFFFFF"/>
          </w:rPr>
          <w:t>control flow statements</w:t>
        </w:r>
      </w:hyperlink>
      <w:r w:rsidRPr="00604B92">
        <w:rPr>
          <w:rStyle w:val="apple-converted-space"/>
          <w:color w:val="000000"/>
          <w:szCs w:val="27"/>
          <w:shd w:val="clear" w:color="auto" w:fill="FFFFFF"/>
        </w:rPr>
        <w:t> </w:t>
      </w:r>
      <w:r w:rsidRPr="00604B92">
        <w:rPr>
          <w:color w:val="000000"/>
          <w:szCs w:val="27"/>
          <w:shd w:val="clear" w:color="auto" w:fill="FFFFFF"/>
        </w:rPr>
        <w:t>and the</w:t>
      </w:r>
      <w:r w:rsidRPr="00604B92">
        <w:rPr>
          <w:rStyle w:val="apple-converted-space"/>
          <w:color w:val="000000"/>
          <w:szCs w:val="27"/>
          <w:shd w:val="clear" w:color="auto" w:fill="FFFFFF"/>
        </w:rPr>
        <w:t> </w:t>
      </w:r>
      <w:hyperlink r:id="rId23" w:anchor="ATL_Helpers" w:history="1">
        <w:r w:rsidRPr="00604B92">
          <w:rPr>
            <w:rStyle w:val="Lienhypertexte"/>
            <w:color w:val="3366BB"/>
            <w:szCs w:val="27"/>
            <w:shd w:val="clear" w:color="auto" w:fill="FFFFFF"/>
          </w:rPr>
          <w:t>helpers</w:t>
        </w:r>
      </w:hyperlink>
      <w:r w:rsidRPr="00604B92">
        <w:rPr>
          <w:color w:val="000000"/>
          <w:szCs w:val="27"/>
          <w:shd w:val="clear" w:color="auto" w:fill="FFFFFF"/>
        </w:rPr>
        <w:t xml:space="preserve">. Any doubt about </w:t>
      </w:r>
      <w:proofErr w:type="spellStart"/>
      <w:r w:rsidRPr="00604B92">
        <w:rPr>
          <w:color w:val="000000"/>
          <w:szCs w:val="27"/>
          <w:shd w:val="clear" w:color="auto" w:fill="FFFFFF"/>
        </w:rPr>
        <w:t>MoScript</w:t>
      </w:r>
      <w:proofErr w:type="spellEnd"/>
      <w:r w:rsidRPr="00604B92">
        <w:rPr>
          <w:color w:val="000000"/>
          <w:szCs w:val="27"/>
          <w:shd w:val="clear" w:color="auto" w:fill="FFFFFF"/>
        </w:rPr>
        <w:t xml:space="preserve"> may be usually solved imitating the ATL syntax. </w:t>
      </w:r>
      <w:proofErr w:type="spellStart"/>
      <w:r w:rsidRPr="00604B92">
        <w:rPr>
          <w:color w:val="000000"/>
          <w:szCs w:val="27"/>
          <w:shd w:val="clear" w:color="auto" w:fill="FFFFFF"/>
        </w:rPr>
        <w:t>MoScript</w:t>
      </w:r>
      <w:proofErr w:type="spellEnd"/>
      <w:r w:rsidRPr="00604B92">
        <w:rPr>
          <w:color w:val="000000"/>
          <w:szCs w:val="27"/>
          <w:shd w:val="clear" w:color="auto" w:fill="FFFFFF"/>
        </w:rPr>
        <w:t xml:space="preserve"> syntax specifics will be explained next.</w:t>
      </w:r>
    </w:p>
    <w:p w:rsidR="008E3D22" w:rsidRPr="00604B92" w:rsidRDefault="008E3D22" w:rsidP="00EF63AF"/>
    <w:p w:rsidR="008E3D22" w:rsidRPr="00604B92" w:rsidRDefault="008E3D22" w:rsidP="008E3D22">
      <w:pPr>
        <w:pStyle w:val="Titre2"/>
        <w:rPr>
          <w:lang w:val="en-GB"/>
        </w:rPr>
      </w:pPr>
      <w:bookmarkStart w:id="17" w:name="_Toc188245056"/>
      <w:r w:rsidRPr="00604B92">
        <w:rPr>
          <w:lang w:val="en-GB"/>
        </w:rPr>
        <w:t>Language general structure</w:t>
      </w:r>
      <w:bookmarkEnd w:id="17"/>
    </w:p>
    <w:p w:rsidR="008E3D22" w:rsidRPr="00604B92" w:rsidRDefault="008E3D22" w:rsidP="008E3D22">
      <w:pPr>
        <w:shd w:val="clear" w:color="auto" w:fill="FFFFFF"/>
        <w:spacing w:line="320" w:lineRule="atLeast"/>
        <w:rPr>
          <w:color w:val="000000"/>
          <w:szCs w:val="27"/>
          <w:lang w:eastAsia="fr-FR"/>
        </w:rPr>
      </w:pPr>
      <w:r w:rsidRPr="00604B92">
        <w:rPr>
          <w:color w:val="000000"/>
          <w:szCs w:val="27"/>
          <w:lang w:eastAsia="fr-FR"/>
        </w:rPr>
        <w:t xml:space="preserve">A </w:t>
      </w:r>
      <w:proofErr w:type="spellStart"/>
      <w:r w:rsidRPr="00604B92">
        <w:rPr>
          <w:color w:val="000000"/>
          <w:szCs w:val="27"/>
          <w:lang w:eastAsia="fr-FR"/>
        </w:rPr>
        <w:t>MoScript</w:t>
      </w:r>
      <w:proofErr w:type="spellEnd"/>
      <w:r w:rsidRPr="00604B92">
        <w:rPr>
          <w:color w:val="000000"/>
          <w:szCs w:val="27"/>
          <w:lang w:eastAsia="fr-FR"/>
        </w:rPr>
        <w:t xml:space="preserve"> program has the following general structure:</w:t>
      </w:r>
    </w:p>
    <w:p w:rsidR="008E3D22" w:rsidRPr="00604B92" w:rsidRDefault="008E3D22" w:rsidP="008E3D22">
      <w:pPr>
        <w:shd w:val="clear" w:color="auto" w:fill="FFFFFF"/>
        <w:spacing w:line="320" w:lineRule="atLeast"/>
        <w:rPr>
          <w:color w:val="000000"/>
          <w:szCs w:val="27"/>
          <w:lang w:eastAsia="fr-FR"/>
        </w:rPr>
      </w:pPr>
    </w:p>
    <w:p w:rsidR="008E3D22" w:rsidRPr="00604B92" w:rsidRDefault="008E3D22" w:rsidP="00763A1E">
      <w:pPr>
        <w:pBdr>
          <w:top w:val="dashed" w:sz="4" w:space="0" w:color="2F6FAB"/>
          <w:left w:val="dashed" w:sz="4" w:space="0" w:color="2F6FAB"/>
          <w:bottom w:val="dashed" w:sz="4" w:space="12" w:color="2F6FAB"/>
          <w:right w:val="dashed" w:sz="4" w:space="0" w:color="2F6FA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Courier" w:hAnsi="Courier" w:cs="Courier"/>
          <w:color w:val="000000"/>
          <w:sz w:val="18"/>
          <w:szCs w:val="27"/>
          <w:lang w:eastAsia="fr-FR"/>
        </w:rPr>
      </w:pPr>
      <w:proofErr w:type="gramStart"/>
      <w:r w:rsidRPr="00604B92">
        <w:rPr>
          <w:rFonts w:ascii="Courier" w:hAnsi="Courier" w:cs="Courier"/>
          <w:b/>
          <w:color w:val="000000"/>
          <w:sz w:val="18"/>
          <w:szCs w:val="27"/>
          <w:lang w:eastAsia="fr-FR"/>
        </w:rPr>
        <w:t>program</w:t>
      </w:r>
      <w:proofErr w:type="gramEnd"/>
      <w:r w:rsidRPr="00604B92">
        <w:rPr>
          <w:rFonts w:ascii="Courier" w:hAnsi="Courier" w:cs="Courier"/>
          <w:color w:val="000000"/>
          <w:sz w:val="18"/>
          <w:szCs w:val="27"/>
          <w:lang w:eastAsia="fr-FR"/>
        </w:rPr>
        <w:t xml:space="preserve"> </w:t>
      </w:r>
      <w:proofErr w:type="spellStart"/>
      <w:r w:rsidRPr="00604B92">
        <w:rPr>
          <w:rFonts w:ascii="Courier" w:hAnsi="Courier" w:cs="Courier"/>
          <w:color w:val="000000"/>
          <w:sz w:val="18"/>
          <w:szCs w:val="27"/>
          <w:lang w:eastAsia="fr-FR"/>
        </w:rPr>
        <w:t>program_name</w:t>
      </w:r>
      <w:proofErr w:type="spellEnd"/>
      <w:r w:rsidRPr="00604B92">
        <w:rPr>
          <w:rFonts w:ascii="Courier" w:hAnsi="Courier" w:cs="Courier"/>
          <w:color w:val="000000"/>
          <w:sz w:val="18"/>
          <w:szCs w:val="27"/>
          <w:lang w:eastAsia="fr-FR"/>
        </w:rPr>
        <w:t xml:space="preserve">  </w:t>
      </w:r>
    </w:p>
    <w:p w:rsidR="008E3D22" w:rsidRPr="00604B92" w:rsidRDefault="008E3D22" w:rsidP="00763A1E">
      <w:pPr>
        <w:pBdr>
          <w:top w:val="dashed" w:sz="4" w:space="0" w:color="2F6FAB"/>
          <w:left w:val="dashed" w:sz="4" w:space="0" w:color="2F6FAB"/>
          <w:bottom w:val="dashed" w:sz="4" w:space="12" w:color="2F6FAB"/>
          <w:right w:val="dashed" w:sz="4" w:space="0" w:color="2F6FA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Courier" w:hAnsi="Courier" w:cs="Courier"/>
          <w:color w:val="000000"/>
          <w:sz w:val="18"/>
          <w:szCs w:val="27"/>
          <w:lang w:eastAsia="fr-FR"/>
        </w:rPr>
      </w:pPr>
    </w:p>
    <w:p w:rsidR="008E3D22" w:rsidRPr="00604B92" w:rsidRDefault="008E3D22" w:rsidP="00763A1E">
      <w:pPr>
        <w:pBdr>
          <w:top w:val="dashed" w:sz="4" w:space="0" w:color="2F6FAB"/>
          <w:left w:val="dashed" w:sz="4" w:space="0" w:color="2F6FAB"/>
          <w:bottom w:val="dashed" w:sz="4" w:space="12" w:color="2F6FAB"/>
          <w:right w:val="dashed" w:sz="4" w:space="0" w:color="2F6FA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Courier" w:hAnsi="Courier" w:cs="Courier"/>
          <w:color w:val="000000"/>
          <w:sz w:val="18"/>
          <w:szCs w:val="27"/>
          <w:lang w:eastAsia="fr-FR"/>
        </w:rPr>
      </w:pPr>
      <w:proofErr w:type="gramStart"/>
      <w:r w:rsidRPr="00604B92">
        <w:rPr>
          <w:rFonts w:ascii="Courier" w:hAnsi="Courier" w:cs="Courier"/>
          <w:b/>
          <w:color w:val="000000"/>
          <w:sz w:val="18"/>
          <w:szCs w:val="27"/>
          <w:lang w:eastAsia="fr-FR"/>
        </w:rPr>
        <w:t>uses</w:t>
      </w:r>
      <w:proofErr w:type="gramEnd"/>
      <w:r w:rsidRPr="00604B92">
        <w:rPr>
          <w:rFonts w:ascii="Courier" w:hAnsi="Courier" w:cs="Courier"/>
          <w:color w:val="000000"/>
          <w:sz w:val="18"/>
          <w:szCs w:val="27"/>
          <w:lang w:eastAsia="fr-FR"/>
        </w:rPr>
        <w:t xml:space="preserve"> library ...   </w:t>
      </w:r>
    </w:p>
    <w:p w:rsidR="008E3D22" w:rsidRPr="00604B92" w:rsidRDefault="008E3D22" w:rsidP="00763A1E">
      <w:pPr>
        <w:pBdr>
          <w:top w:val="dashed" w:sz="4" w:space="0" w:color="2F6FAB"/>
          <w:left w:val="dashed" w:sz="4" w:space="0" w:color="2F6FAB"/>
          <w:bottom w:val="dashed" w:sz="4" w:space="12" w:color="2F6FAB"/>
          <w:right w:val="dashed" w:sz="4" w:space="0" w:color="2F6FA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Courier" w:hAnsi="Courier" w:cs="Courier"/>
          <w:color w:val="000000"/>
          <w:sz w:val="18"/>
          <w:szCs w:val="27"/>
          <w:lang w:eastAsia="fr-FR"/>
        </w:rPr>
      </w:pPr>
    </w:p>
    <w:p w:rsidR="008E3D22" w:rsidRPr="00604B92" w:rsidRDefault="008E3D22" w:rsidP="00763A1E">
      <w:pPr>
        <w:pBdr>
          <w:top w:val="dashed" w:sz="4" w:space="0" w:color="2F6FAB"/>
          <w:left w:val="dashed" w:sz="4" w:space="0" w:color="2F6FAB"/>
          <w:bottom w:val="dashed" w:sz="4" w:space="12" w:color="2F6FAB"/>
          <w:right w:val="dashed" w:sz="4" w:space="0" w:color="2F6FA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Courier" w:hAnsi="Courier" w:cs="Courier"/>
          <w:color w:val="000000"/>
          <w:sz w:val="18"/>
          <w:szCs w:val="27"/>
          <w:lang w:eastAsia="fr-FR"/>
        </w:rPr>
      </w:pPr>
      <w:r w:rsidRPr="00604B92">
        <w:rPr>
          <w:rFonts w:ascii="Courier" w:hAnsi="Courier" w:cs="Courier"/>
          <w:color w:val="000000"/>
          <w:sz w:val="18"/>
          <w:szCs w:val="27"/>
          <w:lang w:eastAsia="fr-FR"/>
        </w:rPr>
        <w:t>[</w:t>
      </w:r>
      <w:proofErr w:type="gramStart"/>
      <w:r w:rsidRPr="00604B92">
        <w:rPr>
          <w:rFonts w:ascii="Courier" w:hAnsi="Courier" w:cs="Courier"/>
          <w:b/>
          <w:color w:val="000000"/>
          <w:sz w:val="18"/>
          <w:szCs w:val="27"/>
          <w:lang w:eastAsia="fr-FR"/>
        </w:rPr>
        <w:t>using</w:t>
      </w:r>
      <w:proofErr w:type="gramEnd"/>
      <w:r w:rsidRPr="00604B92">
        <w:rPr>
          <w:rFonts w:ascii="Courier" w:hAnsi="Courier" w:cs="Courier"/>
          <w:color w:val="000000"/>
          <w:sz w:val="18"/>
          <w:szCs w:val="27"/>
          <w:lang w:eastAsia="fr-FR"/>
        </w:rPr>
        <w:t xml:space="preserve"> {</w:t>
      </w:r>
    </w:p>
    <w:p w:rsidR="008E3D22" w:rsidRPr="00604B92" w:rsidRDefault="008E3D22" w:rsidP="00763A1E">
      <w:pPr>
        <w:pBdr>
          <w:top w:val="dashed" w:sz="4" w:space="0" w:color="2F6FAB"/>
          <w:left w:val="dashed" w:sz="4" w:space="0" w:color="2F6FAB"/>
          <w:bottom w:val="dashed" w:sz="4" w:space="12" w:color="2F6FAB"/>
          <w:right w:val="dashed" w:sz="4" w:space="0" w:color="2F6FA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Courier" w:hAnsi="Courier" w:cs="Courier"/>
          <w:color w:val="000000"/>
          <w:sz w:val="18"/>
          <w:szCs w:val="27"/>
          <w:lang w:eastAsia="fr-FR"/>
        </w:rPr>
      </w:pPr>
      <w:r w:rsidRPr="00604B92">
        <w:rPr>
          <w:rFonts w:ascii="Courier" w:hAnsi="Courier" w:cs="Courier"/>
          <w:color w:val="000000"/>
          <w:sz w:val="18"/>
          <w:szCs w:val="27"/>
          <w:lang w:eastAsia="fr-FR"/>
        </w:rPr>
        <w:t xml:space="preserve">  -- Comments</w:t>
      </w:r>
    </w:p>
    <w:p w:rsidR="008E3D22" w:rsidRPr="00604B92" w:rsidRDefault="008E3D22" w:rsidP="00763A1E">
      <w:pPr>
        <w:pBdr>
          <w:top w:val="dashed" w:sz="4" w:space="0" w:color="2F6FAB"/>
          <w:left w:val="dashed" w:sz="4" w:space="0" w:color="2F6FAB"/>
          <w:bottom w:val="dashed" w:sz="4" w:space="12" w:color="2F6FAB"/>
          <w:right w:val="dashed" w:sz="4" w:space="0" w:color="2F6FA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Courier" w:hAnsi="Courier" w:cs="Courier"/>
          <w:color w:val="000000"/>
          <w:sz w:val="18"/>
          <w:szCs w:val="27"/>
          <w:lang w:eastAsia="fr-FR"/>
        </w:rPr>
      </w:pPr>
      <w:r w:rsidRPr="00604B92">
        <w:rPr>
          <w:rFonts w:ascii="Courier" w:hAnsi="Courier" w:cs="Courier"/>
          <w:color w:val="000000"/>
          <w:sz w:val="18"/>
          <w:szCs w:val="27"/>
          <w:lang w:eastAsia="fr-FR"/>
        </w:rPr>
        <w:t xml:space="preserve">  ...</w:t>
      </w:r>
    </w:p>
    <w:p w:rsidR="008E3D22" w:rsidRPr="00604B92" w:rsidRDefault="008E3D22" w:rsidP="00763A1E">
      <w:pPr>
        <w:pBdr>
          <w:top w:val="dashed" w:sz="4" w:space="0" w:color="2F6FAB"/>
          <w:left w:val="dashed" w:sz="4" w:space="0" w:color="2F6FAB"/>
          <w:bottom w:val="dashed" w:sz="4" w:space="12" w:color="2F6FAB"/>
          <w:right w:val="dashed" w:sz="4" w:space="0" w:color="2F6FA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Courier" w:hAnsi="Courier" w:cs="Courier"/>
          <w:color w:val="000000"/>
          <w:sz w:val="18"/>
          <w:szCs w:val="27"/>
          <w:lang w:eastAsia="fr-FR"/>
        </w:rPr>
      </w:pPr>
      <w:r w:rsidRPr="00604B92">
        <w:rPr>
          <w:rFonts w:ascii="Courier" w:hAnsi="Courier" w:cs="Courier"/>
          <w:color w:val="000000"/>
          <w:sz w:val="18"/>
          <w:szCs w:val="27"/>
          <w:lang w:eastAsia="fr-FR"/>
        </w:rPr>
        <w:t xml:space="preserve">  -- Variable declarations  </w:t>
      </w:r>
    </w:p>
    <w:p w:rsidR="008E3D22" w:rsidRPr="00604B92" w:rsidRDefault="008E3D22" w:rsidP="00763A1E">
      <w:pPr>
        <w:pBdr>
          <w:top w:val="dashed" w:sz="4" w:space="0" w:color="2F6FAB"/>
          <w:left w:val="dashed" w:sz="4" w:space="0" w:color="2F6FAB"/>
          <w:bottom w:val="dashed" w:sz="4" w:space="12" w:color="2F6FAB"/>
          <w:right w:val="dashed" w:sz="4" w:space="0" w:color="2F6FA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Courier" w:hAnsi="Courier" w:cs="Courier"/>
          <w:color w:val="000000"/>
          <w:sz w:val="18"/>
          <w:szCs w:val="27"/>
          <w:lang w:eastAsia="fr-FR"/>
        </w:rPr>
      </w:pPr>
      <w:r w:rsidRPr="00604B92">
        <w:rPr>
          <w:rFonts w:ascii="Courier" w:hAnsi="Courier" w:cs="Courier"/>
          <w:color w:val="000000"/>
          <w:sz w:val="18"/>
          <w:szCs w:val="27"/>
          <w:lang w:eastAsia="fr-FR"/>
        </w:rPr>
        <w:t xml:space="preserve">  </w:t>
      </w:r>
      <w:proofErr w:type="gramStart"/>
      <w:r w:rsidRPr="00604B92">
        <w:rPr>
          <w:rFonts w:ascii="Courier" w:hAnsi="Courier" w:cs="Courier"/>
          <w:color w:val="000000"/>
          <w:sz w:val="18"/>
          <w:szCs w:val="27"/>
          <w:lang w:eastAsia="fr-FR"/>
        </w:rPr>
        <w:t>variable</w:t>
      </w:r>
      <w:proofErr w:type="gramEnd"/>
      <w:r w:rsidRPr="00604B92">
        <w:rPr>
          <w:rFonts w:ascii="Courier" w:hAnsi="Courier" w:cs="Courier"/>
          <w:color w:val="000000"/>
          <w:sz w:val="18"/>
          <w:szCs w:val="27"/>
          <w:lang w:eastAsia="fr-FR"/>
        </w:rPr>
        <w:t xml:space="preserve"> :type = </w:t>
      </w:r>
      <w:proofErr w:type="spellStart"/>
      <w:r w:rsidRPr="00604B92">
        <w:rPr>
          <w:rFonts w:ascii="Courier" w:hAnsi="Courier" w:cs="Courier"/>
          <w:color w:val="000000"/>
          <w:sz w:val="18"/>
          <w:szCs w:val="27"/>
          <w:lang w:eastAsia="fr-FR"/>
        </w:rPr>
        <w:t>OclExpr</w:t>
      </w:r>
      <w:proofErr w:type="spellEnd"/>
      <w:r w:rsidRPr="00604B92">
        <w:rPr>
          <w:rFonts w:ascii="Courier" w:hAnsi="Courier" w:cs="Courier"/>
          <w:color w:val="000000"/>
          <w:sz w:val="18"/>
          <w:szCs w:val="27"/>
          <w:lang w:eastAsia="fr-FR"/>
        </w:rPr>
        <w:t xml:space="preserve"> ... </w:t>
      </w:r>
    </w:p>
    <w:p w:rsidR="008E3D22" w:rsidRPr="00604B92" w:rsidRDefault="008E3D22" w:rsidP="00763A1E">
      <w:pPr>
        <w:pBdr>
          <w:top w:val="dashed" w:sz="4" w:space="0" w:color="2F6FAB"/>
          <w:left w:val="dashed" w:sz="4" w:space="0" w:color="2F6FAB"/>
          <w:bottom w:val="dashed" w:sz="4" w:space="12" w:color="2F6FAB"/>
          <w:right w:val="dashed" w:sz="4" w:space="0" w:color="2F6FA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Courier" w:hAnsi="Courier" w:cs="Courier"/>
          <w:color w:val="000000"/>
          <w:sz w:val="18"/>
          <w:szCs w:val="27"/>
          <w:lang w:eastAsia="fr-FR"/>
        </w:rPr>
      </w:pPr>
      <w:r w:rsidRPr="00604B92">
        <w:rPr>
          <w:rFonts w:ascii="Courier" w:hAnsi="Courier" w:cs="Courier"/>
          <w:color w:val="000000"/>
          <w:sz w:val="18"/>
          <w:szCs w:val="27"/>
          <w:lang w:eastAsia="fr-FR"/>
        </w:rPr>
        <w:t xml:space="preserve">}]  </w:t>
      </w:r>
    </w:p>
    <w:p w:rsidR="008E3D22" w:rsidRPr="00604B92" w:rsidRDefault="008E3D22" w:rsidP="00763A1E">
      <w:pPr>
        <w:pBdr>
          <w:top w:val="dashed" w:sz="4" w:space="0" w:color="2F6FAB"/>
          <w:left w:val="dashed" w:sz="4" w:space="0" w:color="2F6FAB"/>
          <w:bottom w:val="dashed" w:sz="4" w:space="12" w:color="2F6FAB"/>
          <w:right w:val="dashed" w:sz="4" w:space="0" w:color="2F6FA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Courier" w:hAnsi="Courier" w:cs="Courier"/>
          <w:color w:val="000000"/>
          <w:sz w:val="18"/>
          <w:szCs w:val="27"/>
          <w:lang w:eastAsia="fr-FR"/>
        </w:rPr>
      </w:pPr>
    </w:p>
    <w:p w:rsidR="008E3D22" w:rsidRPr="00604B92" w:rsidRDefault="008E3D22" w:rsidP="00763A1E">
      <w:pPr>
        <w:pBdr>
          <w:top w:val="dashed" w:sz="4" w:space="0" w:color="2F6FAB"/>
          <w:left w:val="dashed" w:sz="4" w:space="0" w:color="2F6FAB"/>
          <w:bottom w:val="dashed" w:sz="4" w:space="12" w:color="2F6FAB"/>
          <w:right w:val="dashed" w:sz="4" w:space="0" w:color="2F6FA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Courier" w:hAnsi="Courier" w:cs="Courier"/>
          <w:color w:val="000000"/>
          <w:sz w:val="18"/>
          <w:szCs w:val="27"/>
          <w:lang w:eastAsia="fr-FR"/>
        </w:rPr>
      </w:pPr>
      <w:proofErr w:type="gramStart"/>
      <w:r w:rsidRPr="00604B92">
        <w:rPr>
          <w:rFonts w:ascii="Courier" w:hAnsi="Courier" w:cs="Courier"/>
          <w:b/>
          <w:color w:val="000000"/>
          <w:sz w:val="18"/>
          <w:szCs w:val="27"/>
          <w:lang w:eastAsia="fr-FR"/>
        </w:rPr>
        <w:t>do</w:t>
      </w:r>
      <w:proofErr w:type="gramEnd"/>
      <w:r w:rsidRPr="00604B92">
        <w:rPr>
          <w:rFonts w:ascii="Courier" w:hAnsi="Courier" w:cs="Courier"/>
          <w:color w:val="000000"/>
          <w:sz w:val="18"/>
          <w:szCs w:val="27"/>
          <w:lang w:eastAsia="fr-FR"/>
        </w:rPr>
        <w:t xml:space="preserve"> { </w:t>
      </w:r>
    </w:p>
    <w:p w:rsidR="008E3D22" w:rsidRPr="00604B92" w:rsidRDefault="008E3D22" w:rsidP="00763A1E">
      <w:pPr>
        <w:pBdr>
          <w:top w:val="dashed" w:sz="4" w:space="0" w:color="2F6FAB"/>
          <w:left w:val="dashed" w:sz="4" w:space="0" w:color="2F6FAB"/>
          <w:bottom w:val="dashed" w:sz="4" w:space="12" w:color="2F6FAB"/>
          <w:right w:val="dashed" w:sz="4" w:space="0" w:color="2F6FA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Courier" w:hAnsi="Courier" w:cs="Courier"/>
          <w:color w:val="000000"/>
          <w:sz w:val="18"/>
          <w:szCs w:val="27"/>
          <w:lang w:eastAsia="fr-FR"/>
        </w:rPr>
      </w:pPr>
      <w:r w:rsidRPr="00604B92">
        <w:rPr>
          <w:rFonts w:ascii="Courier" w:hAnsi="Courier" w:cs="Courier"/>
          <w:color w:val="000000"/>
          <w:sz w:val="18"/>
          <w:szCs w:val="27"/>
          <w:lang w:eastAsia="fr-FR"/>
        </w:rPr>
        <w:t xml:space="preserve">  -- Value </w:t>
      </w:r>
      <w:proofErr w:type="spellStart"/>
      <w:r w:rsidRPr="00604B92">
        <w:rPr>
          <w:rFonts w:ascii="Courier" w:hAnsi="Courier" w:cs="Courier"/>
          <w:color w:val="000000"/>
          <w:sz w:val="18"/>
          <w:szCs w:val="27"/>
          <w:lang w:eastAsia="fr-FR"/>
        </w:rPr>
        <w:t>assignements</w:t>
      </w:r>
      <w:proofErr w:type="spellEnd"/>
      <w:r w:rsidRPr="00604B92">
        <w:rPr>
          <w:rFonts w:ascii="Courier" w:hAnsi="Courier" w:cs="Courier"/>
          <w:color w:val="000000"/>
          <w:sz w:val="18"/>
          <w:szCs w:val="27"/>
          <w:lang w:eastAsia="fr-FR"/>
        </w:rPr>
        <w:t xml:space="preserve"> </w:t>
      </w:r>
    </w:p>
    <w:p w:rsidR="008E3D22" w:rsidRPr="00604B92" w:rsidRDefault="008E3D22" w:rsidP="00763A1E">
      <w:pPr>
        <w:pBdr>
          <w:top w:val="dashed" w:sz="4" w:space="0" w:color="2F6FAB"/>
          <w:left w:val="dashed" w:sz="4" w:space="0" w:color="2F6FAB"/>
          <w:bottom w:val="dashed" w:sz="4" w:space="12" w:color="2F6FAB"/>
          <w:right w:val="dashed" w:sz="4" w:space="0" w:color="2F6FA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Courier" w:hAnsi="Courier" w:cs="Courier"/>
          <w:color w:val="000000"/>
          <w:sz w:val="18"/>
          <w:szCs w:val="27"/>
          <w:lang w:eastAsia="fr-FR"/>
        </w:rPr>
      </w:pPr>
      <w:r w:rsidRPr="00604B92">
        <w:rPr>
          <w:rFonts w:ascii="Courier" w:hAnsi="Courier" w:cs="Courier"/>
          <w:color w:val="000000"/>
          <w:sz w:val="18"/>
          <w:szCs w:val="27"/>
          <w:lang w:eastAsia="fr-FR"/>
        </w:rPr>
        <w:t xml:space="preserve">  </w:t>
      </w:r>
      <w:proofErr w:type="gramStart"/>
      <w:r w:rsidRPr="00604B92">
        <w:rPr>
          <w:rFonts w:ascii="Courier" w:hAnsi="Courier" w:cs="Courier"/>
          <w:color w:val="000000"/>
          <w:sz w:val="18"/>
          <w:szCs w:val="27"/>
          <w:lang w:eastAsia="fr-FR"/>
        </w:rPr>
        <w:t>variable</w:t>
      </w:r>
      <w:proofErr w:type="gramEnd"/>
      <w:r w:rsidRPr="00604B92">
        <w:rPr>
          <w:rFonts w:ascii="Courier" w:hAnsi="Courier" w:cs="Courier"/>
          <w:color w:val="000000"/>
          <w:sz w:val="18"/>
          <w:szCs w:val="27"/>
          <w:lang w:eastAsia="fr-FR"/>
        </w:rPr>
        <w:t xml:space="preserve"> &lt;− </w:t>
      </w:r>
      <w:proofErr w:type="spellStart"/>
      <w:r w:rsidRPr="00604B92">
        <w:rPr>
          <w:rFonts w:ascii="Courier" w:hAnsi="Courier" w:cs="Courier"/>
          <w:color w:val="000000"/>
          <w:sz w:val="18"/>
          <w:szCs w:val="27"/>
          <w:lang w:eastAsia="fr-FR"/>
        </w:rPr>
        <w:t>OclExpr</w:t>
      </w:r>
      <w:proofErr w:type="spellEnd"/>
      <w:r w:rsidRPr="00604B92">
        <w:rPr>
          <w:rFonts w:ascii="Courier" w:hAnsi="Courier" w:cs="Courier"/>
          <w:color w:val="000000"/>
          <w:sz w:val="18"/>
          <w:szCs w:val="27"/>
          <w:lang w:eastAsia="fr-FR"/>
        </w:rPr>
        <w:t xml:space="preserve">;  </w:t>
      </w:r>
    </w:p>
    <w:p w:rsidR="008E3D22" w:rsidRPr="00604B92" w:rsidRDefault="008E3D22" w:rsidP="00763A1E">
      <w:pPr>
        <w:pBdr>
          <w:top w:val="dashed" w:sz="4" w:space="0" w:color="2F6FAB"/>
          <w:left w:val="dashed" w:sz="4" w:space="0" w:color="2F6FAB"/>
          <w:bottom w:val="dashed" w:sz="4" w:space="12" w:color="2F6FAB"/>
          <w:right w:val="dashed" w:sz="4" w:space="0" w:color="2F6FA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Courier" w:hAnsi="Courier" w:cs="Courier"/>
          <w:color w:val="000000"/>
          <w:sz w:val="18"/>
          <w:szCs w:val="27"/>
          <w:lang w:eastAsia="fr-FR"/>
        </w:rPr>
      </w:pPr>
    </w:p>
    <w:p w:rsidR="008E3D22" w:rsidRPr="00604B92" w:rsidRDefault="008E3D22" w:rsidP="00763A1E">
      <w:pPr>
        <w:pBdr>
          <w:top w:val="dashed" w:sz="4" w:space="0" w:color="2F6FAB"/>
          <w:left w:val="dashed" w:sz="4" w:space="0" w:color="2F6FAB"/>
          <w:bottom w:val="dashed" w:sz="4" w:space="12" w:color="2F6FAB"/>
          <w:right w:val="dashed" w:sz="4" w:space="0" w:color="2F6FA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Courier" w:hAnsi="Courier" w:cs="Courier"/>
          <w:color w:val="000000"/>
          <w:sz w:val="18"/>
          <w:szCs w:val="27"/>
          <w:lang w:eastAsia="fr-FR"/>
        </w:rPr>
      </w:pPr>
      <w:r w:rsidRPr="00604B92">
        <w:rPr>
          <w:rFonts w:ascii="Courier" w:hAnsi="Courier" w:cs="Courier"/>
          <w:color w:val="000000"/>
          <w:sz w:val="18"/>
          <w:szCs w:val="27"/>
          <w:lang w:eastAsia="fr-FR"/>
        </w:rPr>
        <w:t xml:space="preserve">  -- Operations invocations </w:t>
      </w:r>
    </w:p>
    <w:p w:rsidR="008E3D22" w:rsidRPr="00604B92" w:rsidRDefault="008E3D22" w:rsidP="00763A1E">
      <w:pPr>
        <w:pBdr>
          <w:top w:val="dashed" w:sz="4" w:space="0" w:color="2F6FAB"/>
          <w:left w:val="dashed" w:sz="4" w:space="0" w:color="2F6FAB"/>
          <w:bottom w:val="dashed" w:sz="4" w:space="12" w:color="2F6FAB"/>
          <w:right w:val="dashed" w:sz="4" w:space="0" w:color="2F6FA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Courier" w:hAnsi="Courier" w:cs="Courier"/>
          <w:color w:val="000000"/>
          <w:sz w:val="18"/>
          <w:szCs w:val="27"/>
          <w:lang w:eastAsia="fr-FR"/>
        </w:rPr>
      </w:pPr>
      <w:r w:rsidRPr="00604B92">
        <w:rPr>
          <w:rFonts w:ascii="Courier" w:hAnsi="Courier" w:cs="Courier"/>
          <w:color w:val="000000"/>
          <w:sz w:val="18"/>
          <w:szCs w:val="27"/>
          <w:lang w:eastAsia="fr-FR"/>
        </w:rPr>
        <w:t xml:space="preserve">  </w:t>
      </w:r>
      <w:r w:rsidR="00AD2E45" w:rsidRPr="00604B92">
        <w:rPr>
          <w:rFonts w:ascii="Courier" w:hAnsi="Courier" w:cs="Courier"/>
          <w:color w:val="000000"/>
          <w:sz w:val="18"/>
          <w:szCs w:val="27"/>
          <w:lang w:eastAsia="fr-FR"/>
        </w:rPr>
        <w:t xml:space="preserve">... </w:t>
      </w:r>
      <w:proofErr w:type="gramStart"/>
      <w:r w:rsidRPr="00604B92">
        <w:rPr>
          <w:rFonts w:ascii="Courier" w:hAnsi="Courier" w:cs="Courier"/>
          <w:color w:val="000000"/>
          <w:sz w:val="18"/>
          <w:szCs w:val="27"/>
          <w:lang w:eastAsia="fr-FR"/>
        </w:rPr>
        <w:t>save</w:t>
      </w:r>
      <w:proofErr w:type="gramEnd"/>
      <w:r w:rsidRPr="00604B92">
        <w:rPr>
          <w:rFonts w:ascii="Courier" w:hAnsi="Courier" w:cs="Courier"/>
          <w:color w:val="000000"/>
          <w:sz w:val="18"/>
          <w:szCs w:val="27"/>
          <w:lang w:eastAsia="fr-FR"/>
        </w:rPr>
        <w:t xml:space="preserve">(...);  </w:t>
      </w:r>
    </w:p>
    <w:p w:rsidR="008E3D22" w:rsidRPr="00604B92" w:rsidRDefault="008E3D22" w:rsidP="00763A1E">
      <w:pPr>
        <w:pBdr>
          <w:top w:val="dashed" w:sz="4" w:space="0" w:color="2F6FAB"/>
          <w:left w:val="dashed" w:sz="4" w:space="0" w:color="2F6FAB"/>
          <w:bottom w:val="dashed" w:sz="4" w:space="12" w:color="2F6FAB"/>
          <w:right w:val="dashed" w:sz="4" w:space="0" w:color="2F6FA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Courier" w:hAnsi="Courier" w:cs="Courier"/>
          <w:color w:val="000000"/>
          <w:sz w:val="18"/>
          <w:szCs w:val="27"/>
          <w:lang w:eastAsia="fr-FR"/>
        </w:rPr>
      </w:pPr>
      <w:r w:rsidRPr="00604B92">
        <w:rPr>
          <w:rFonts w:ascii="Courier" w:hAnsi="Courier" w:cs="Courier"/>
          <w:color w:val="000000"/>
          <w:sz w:val="18"/>
          <w:szCs w:val="27"/>
          <w:lang w:eastAsia="fr-FR"/>
        </w:rPr>
        <w:t xml:space="preserve">  ... </w:t>
      </w:r>
      <w:proofErr w:type="gramStart"/>
      <w:r w:rsidRPr="00604B92">
        <w:rPr>
          <w:rFonts w:ascii="Courier" w:hAnsi="Courier" w:cs="Courier"/>
          <w:color w:val="000000"/>
          <w:sz w:val="18"/>
          <w:szCs w:val="27"/>
          <w:lang w:eastAsia="fr-FR"/>
        </w:rPr>
        <w:t>remove</w:t>
      </w:r>
      <w:proofErr w:type="gramEnd"/>
      <w:r w:rsidRPr="00604B92">
        <w:rPr>
          <w:rFonts w:ascii="Courier" w:hAnsi="Courier" w:cs="Courier"/>
          <w:color w:val="000000"/>
          <w:sz w:val="18"/>
          <w:szCs w:val="27"/>
          <w:lang w:eastAsia="fr-FR"/>
        </w:rPr>
        <w:t>(</w:t>
      </w:r>
      <w:proofErr w:type="spellStart"/>
      <w:r w:rsidRPr="00604B92">
        <w:rPr>
          <w:rFonts w:ascii="Courier" w:hAnsi="Courier" w:cs="Courier"/>
          <w:color w:val="000000"/>
          <w:sz w:val="18"/>
          <w:szCs w:val="27"/>
          <w:lang w:eastAsia="fr-FR"/>
        </w:rPr>
        <w:t>OclExpr</w:t>
      </w:r>
      <w:proofErr w:type="spellEnd"/>
      <w:r w:rsidRPr="00604B92">
        <w:rPr>
          <w:rFonts w:ascii="Courier" w:hAnsi="Courier" w:cs="Courier"/>
          <w:color w:val="000000"/>
          <w:sz w:val="18"/>
          <w:szCs w:val="27"/>
          <w:lang w:eastAsia="fr-FR"/>
        </w:rPr>
        <w:t xml:space="preserve">);   </w:t>
      </w:r>
    </w:p>
    <w:p w:rsidR="008E3D22" w:rsidRPr="00604B92" w:rsidRDefault="008E3D22" w:rsidP="00763A1E">
      <w:pPr>
        <w:pBdr>
          <w:top w:val="dashed" w:sz="4" w:space="0" w:color="2F6FAB"/>
          <w:left w:val="dashed" w:sz="4" w:space="0" w:color="2F6FAB"/>
          <w:bottom w:val="dashed" w:sz="4" w:space="12" w:color="2F6FAB"/>
          <w:right w:val="dashed" w:sz="4" w:space="0" w:color="2F6FA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Courier" w:hAnsi="Courier" w:cs="Courier"/>
          <w:color w:val="000000"/>
          <w:sz w:val="18"/>
          <w:szCs w:val="27"/>
          <w:lang w:eastAsia="fr-FR"/>
        </w:rPr>
      </w:pPr>
      <w:r w:rsidRPr="00604B92">
        <w:rPr>
          <w:rFonts w:ascii="Courier" w:hAnsi="Courier" w:cs="Courier"/>
          <w:color w:val="000000"/>
          <w:sz w:val="18"/>
          <w:szCs w:val="27"/>
          <w:lang w:eastAsia="fr-FR"/>
        </w:rPr>
        <w:t xml:space="preserve">  ... </w:t>
      </w:r>
      <w:proofErr w:type="gramStart"/>
      <w:r w:rsidRPr="00604B92">
        <w:rPr>
          <w:rFonts w:ascii="Courier" w:hAnsi="Courier" w:cs="Courier"/>
          <w:color w:val="000000"/>
          <w:sz w:val="18"/>
          <w:szCs w:val="27"/>
          <w:lang w:eastAsia="fr-FR"/>
        </w:rPr>
        <w:t>register</w:t>
      </w:r>
      <w:proofErr w:type="gramEnd"/>
      <w:r w:rsidRPr="00604B92">
        <w:rPr>
          <w:rFonts w:ascii="Courier" w:hAnsi="Courier" w:cs="Courier"/>
          <w:color w:val="000000"/>
          <w:sz w:val="18"/>
          <w:szCs w:val="27"/>
          <w:lang w:eastAsia="fr-FR"/>
        </w:rPr>
        <w:t xml:space="preserve"> (...);  </w:t>
      </w:r>
    </w:p>
    <w:p w:rsidR="008E3D22" w:rsidRPr="00604B92" w:rsidRDefault="008E3D22" w:rsidP="00763A1E">
      <w:pPr>
        <w:pBdr>
          <w:top w:val="dashed" w:sz="4" w:space="0" w:color="2F6FAB"/>
          <w:left w:val="dashed" w:sz="4" w:space="0" w:color="2F6FAB"/>
          <w:bottom w:val="dashed" w:sz="4" w:space="12" w:color="2F6FAB"/>
          <w:right w:val="dashed" w:sz="4" w:space="0" w:color="2F6FA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Courier" w:hAnsi="Courier" w:cs="Courier"/>
          <w:color w:val="000000"/>
          <w:sz w:val="18"/>
          <w:szCs w:val="27"/>
          <w:lang w:eastAsia="fr-FR"/>
        </w:rPr>
      </w:pPr>
    </w:p>
    <w:p w:rsidR="008E3D22" w:rsidRPr="00604B92" w:rsidRDefault="008E3D22" w:rsidP="00763A1E">
      <w:pPr>
        <w:pBdr>
          <w:top w:val="dashed" w:sz="4" w:space="0" w:color="2F6FAB"/>
          <w:left w:val="dashed" w:sz="4" w:space="0" w:color="2F6FAB"/>
          <w:bottom w:val="dashed" w:sz="4" w:space="12" w:color="2F6FAB"/>
          <w:right w:val="dashed" w:sz="4" w:space="0" w:color="2F6FA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Courier" w:hAnsi="Courier" w:cs="Courier"/>
          <w:b/>
          <w:color w:val="000000"/>
          <w:sz w:val="18"/>
          <w:szCs w:val="27"/>
          <w:lang w:eastAsia="fr-FR"/>
        </w:rPr>
      </w:pPr>
      <w:r w:rsidRPr="00604B92">
        <w:rPr>
          <w:rFonts w:ascii="Courier" w:hAnsi="Courier" w:cs="Courier"/>
          <w:color w:val="000000"/>
          <w:sz w:val="18"/>
          <w:szCs w:val="27"/>
          <w:lang w:eastAsia="fr-FR"/>
        </w:rPr>
        <w:t xml:space="preserve">  -- Control flow statements </w:t>
      </w:r>
      <w:r w:rsidRPr="00604B92">
        <w:rPr>
          <w:rFonts w:ascii="Courier" w:hAnsi="Courier" w:cs="Courier"/>
          <w:b/>
          <w:color w:val="000000"/>
          <w:sz w:val="18"/>
          <w:szCs w:val="27"/>
          <w:lang w:eastAsia="fr-FR"/>
        </w:rPr>
        <w:t xml:space="preserve">   </w:t>
      </w:r>
    </w:p>
    <w:p w:rsidR="008E3D22" w:rsidRPr="00604B92" w:rsidRDefault="008E3D22" w:rsidP="00763A1E">
      <w:pPr>
        <w:pBdr>
          <w:top w:val="dashed" w:sz="4" w:space="0" w:color="2F6FAB"/>
          <w:left w:val="dashed" w:sz="4" w:space="0" w:color="2F6FAB"/>
          <w:bottom w:val="dashed" w:sz="4" w:space="12" w:color="2F6FAB"/>
          <w:right w:val="dashed" w:sz="4" w:space="0" w:color="2F6FA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Courier" w:hAnsi="Courier" w:cs="Courier"/>
          <w:color w:val="000000"/>
          <w:sz w:val="18"/>
          <w:szCs w:val="27"/>
          <w:lang w:eastAsia="fr-FR"/>
        </w:rPr>
      </w:pPr>
      <w:r w:rsidRPr="00604B92">
        <w:rPr>
          <w:rFonts w:ascii="Courier" w:hAnsi="Courier" w:cs="Courier"/>
          <w:b/>
          <w:color w:val="000000"/>
          <w:sz w:val="18"/>
          <w:szCs w:val="27"/>
          <w:lang w:eastAsia="fr-FR"/>
        </w:rPr>
        <w:t xml:space="preserve">  </w:t>
      </w:r>
      <w:proofErr w:type="gramStart"/>
      <w:r w:rsidRPr="00604B92">
        <w:rPr>
          <w:rFonts w:ascii="Courier" w:hAnsi="Courier" w:cs="Courier"/>
          <w:b/>
          <w:color w:val="000000"/>
          <w:sz w:val="18"/>
          <w:szCs w:val="27"/>
          <w:lang w:eastAsia="fr-FR"/>
        </w:rPr>
        <w:t>if</w:t>
      </w:r>
      <w:proofErr w:type="gramEnd"/>
      <w:r w:rsidRPr="00604B92">
        <w:rPr>
          <w:rFonts w:ascii="Courier" w:hAnsi="Courier" w:cs="Courier"/>
          <w:color w:val="000000"/>
          <w:sz w:val="18"/>
          <w:szCs w:val="27"/>
          <w:lang w:eastAsia="fr-FR"/>
        </w:rPr>
        <w:t xml:space="preserve">...    </w:t>
      </w:r>
    </w:p>
    <w:p w:rsidR="008E3D22" w:rsidRPr="00604B92" w:rsidRDefault="008E3D22" w:rsidP="00763A1E">
      <w:pPr>
        <w:pBdr>
          <w:top w:val="dashed" w:sz="4" w:space="0" w:color="2F6FAB"/>
          <w:left w:val="dashed" w:sz="4" w:space="0" w:color="2F6FAB"/>
          <w:bottom w:val="dashed" w:sz="4" w:space="12" w:color="2F6FAB"/>
          <w:right w:val="dashed" w:sz="4" w:space="0" w:color="2F6FA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Courier" w:hAnsi="Courier" w:cs="Courier"/>
          <w:color w:val="000000"/>
          <w:sz w:val="18"/>
          <w:szCs w:val="27"/>
          <w:lang w:eastAsia="fr-FR"/>
        </w:rPr>
      </w:pPr>
      <w:r w:rsidRPr="00604B92">
        <w:rPr>
          <w:rFonts w:ascii="Courier" w:hAnsi="Courier" w:cs="Courier"/>
          <w:color w:val="000000"/>
          <w:sz w:val="18"/>
          <w:szCs w:val="27"/>
          <w:lang w:eastAsia="fr-FR"/>
        </w:rPr>
        <w:t xml:space="preserve">  </w:t>
      </w:r>
      <w:proofErr w:type="gramStart"/>
      <w:r w:rsidRPr="00604B92">
        <w:rPr>
          <w:rFonts w:ascii="Courier" w:hAnsi="Courier" w:cs="Courier"/>
          <w:b/>
          <w:color w:val="000000"/>
          <w:sz w:val="18"/>
          <w:szCs w:val="27"/>
          <w:lang w:eastAsia="fr-FR"/>
        </w:rPr>
        <w:t>for</w:t>
      </w:r>
      <w:proofErr w:type="gramEnd"/>
      <w:r w:rsidRPr="00604B92">
        <w:rPr>
          <w:rFonts w:ascii="Courier" w:hAnsi="Courier" w:cs="Courier"/>
          <w:color w:val="000000"/>
          <w:sz w:val="18"/>
          <w:szCs w:val="27"/>
          <w:lang w:eastAsia="fr-FR"/>
        </w:rPr>
        <w:t xml:space="preserve">... </w:t>
      </w:r>
    </w:p>
    <w:p w:rsidR="008E3D22" w:rsidRPr="00604B92" w:rsidRDefault="008E3D22" w:rsidP="00763A1E">
      <w:pPr>
        <w:pBdr>
          <w:top w:val="dashed" w:sz="4" w:space="0" w:color="2F6FAB"/>
          <w:left w:val="dashed" w:sz="4" w:space="0" w:color="2F6FAB"/>
          <w:bottom w:val="dashed" w:sz="4" w:space="12" w:color="2F6FAB"/>
          <w:right w:val="dashed" w:sz="4" w:space="0" w:color="2F6FA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Courier" w:hAnsi="Courier" w:cs="Courier"/>
          <w:color w:val="000000"/>
          <w:sz w:val="18"/>
          <w:szCs w:val="27"/>
          <w:lang w:eastAsia="fr-FR"/>
        </w:rPr>
      </w:pPr>
      <w:r w:rsidRPr="00604B92">
        <w:rPr>
          <w:rFonts w:ascii="Courier" w:hAnsi="Courier" w:cs="Courier"/>
          <w:color w:val="000000"/>
          <w:sz w:val="18"/>
          <w:szCs w:val="27"/>
          <w:lang w:eastAsia="fr-FR"/>
        </w:rPr>
        <w:t xml:space="preserve">}  </w:t>
      </w:r>
    </w:p>
    <w:p w:rsidR="008E3D22" w:rsidRPr="00604B92" w:rsidRDefault="008E3D22" w:rsidP="00763A1E">
      <w:pPr>
        <w:pBdr>
          <w:top w:val="dashed" w:sz="4" w:space="0" w:color="2F6FAB"/>
          <w:left w:val="dashed" w:sz="4" w:space="0" w:color="2F6FAB"/>
          <w:bottom w:val="dashed" w:sz="4" w:space="12" w:color="2F6FAB"/>
          <w:right w:val="dashed" w:sz="4" w:space="0" w:color="2F6FA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Courier" w:hAnsi="Courier" w:cs="Courier"/>
          <w:color w:val="000000"/>
          <w:sz w:val="18"/>
          <w:szCs w:val="27"/>
          <w:lang w:eastAsia="fr-FR"/>
        </w:rPr>
      </w:pPr>
    </w:p>
    <w:p w:rsidR="008E3D22" w:rsidRPr="00604B92" w:rsidRDefault="008E3D22" w:rsidP="00763A1E">
      <w:pPr>
        <w:pBdr>
          <w:top w:val="dashed" w:sz="4" w:space="0" w:color="2F6FAB"/>
          <w:left w:val="dashed" w:sz="4" w:space="0" w:color="2F6FAB"/>
          <w:bottom w:val="dashed" w:sz="4" w:space="12" w:color="2F6FAB"/>
          <w:right w:val="dashed" w:sz="4" w:space="0" w:color="2F6FA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Courier" w:hAnsi="Courier" w:cs="Courier"/>
          <w:color w:val="000000"/>
          <w:sz w:val="18"/>
          <w:szCs w:val="27"/>
          <w:lang w:eastAsia="fr-FR"/>
        </w:rPr>
      </w:pPr>
      <w:proofErr w:type="gramStart"/>
      <w:r w:rsidRPr="00604B92">
        <w:rPr>
          <w:rFonts w:ascii="Courier" w:hAnsi="Courier" w:cs="Courier"/>
          <w:b/>
          <w:color w:val="000000"/>
          <w:sz w:val="18"/>
          <w:szCs w:val="27"/>
          <w:lang w:eastAsia="fr-FR"/>
        </w:rPr>
        <w:t>helper</w:t>
      </w:r>
      <w:proofErr w:type="gramEnd"/>
      <w:r w:rsidRPr="00604B92">
        <w:rPr>
          <w:rFonts w:ascii="Courier" w:hAnsi="Courier" w:cs="Courier"/>
          <w:b/>
          <w:color w:val="000000"/>
          <w:sz w:val="18"/>
          <w:szCs w:val="27"/>
          <w:lang w:eastAsia="fr-FR"/>
        </w:rPr>
        <w:t xml:space="preserve"> context</w:t>
      </w:r>
      <w:r w:rsidRPr="00604B92">
        <w:rPr>
          <w:rFonts w:ascii="Courier" w:hAnsi="Courier" w:cs="Courier"/>
          <w:color w:val="000000"/>
          <w:sz w:val="18"/>
          <w:szCs w:val="27"/>
          <w:lang w:eastAsia="fr-FR"/>
        </w:rPr>
        <w:t xml:space="preserve"> </w:t>
      </w:r>
      <w:proofErr w:type="spellStart"/>
      <w:r w:rsidRPr="00604B92">
        <w:rPr>
          <w:rFonts w:ascii="Courier" w:hAnsi="Courier" w:cs="Courier"/>
          <w:color w:val="000000"/>
          <w:sz w:val="18"/>
          <w:szCs w:val="27"/>
          <w:lang w:eastAsia="fr-FR"/>
        </w:rPr>
        <w:t>OclAny</w:t>
      </w:r>
      <w:proofErr w:type="spellEnd"/>
      <w:r w:rsidRPr="00604B92">
        <w:rPr>
          <w:rFonts w:ascii="Courier" w:hAnsi="Courier" w:cs="Courier"/>
          <w:color w:val="000000"/>
          <w:sz w:val="18"/>
          <w:szCs w:val="27"/>
          <w:lang w:eastAsia="fr-FR"/>
        </w:rPr>
        <w:t xml:space="preserve"> </w:t>
      </w:r>
      <w:r w:rsidRPr="00604B92">
        <w:rPr>
          <w:rFonts w:ascii="Courier" w:hAnsi="Courier" w:cs="Courier"/>
          <w:b/>
          <w:color w:val="000000"/>
          <w:sz w:val="18"/>
          <w:szCs w:val="27"/>
          <w:lang w:eastAsia="fr-FR"/>
        </w:rPr>
        <w:t>def</w:t>
      </w:r>
      <w:r w:rsidRPr="00604B92">
        <w:rPr>
          <w:rFonts w:ascii="Courier" w:hAnsi="Courier" w:cs="Courier"/>
          <w:color w:val="000000"/>
          <w:sz w:val="18"/>
          <w:szCs w:val="27"/>
          <w:lang w:eastAsia="fr-FR"/>
        </w:rPr>
        <w:t xml:space="preserve">: </w:t>
      </w:r>
      <w:proofErr w:type="spellStart"/>
      <w:r w:rsidRPr="00604B92">
        <w:rPr>
          <w:rFonts w:ascii="Courier" w:hAnsi="Courier" w:cs="Courier"/>
          <w:color w:val="000000"/>
          <w:sz w:val="18"/>
          <w:szCs w:val="27"/>
          <w:lang w:eastAsia="fr-FR"/>
        </w:rPr>
        <w:t>helper_name</w:t>
      </w:r>
      <w:proofErr w:type="spellEnd"/>
      <w:r w:rsidRPr="00604B92">
        <w:rPr>
          <w:rFonts w:ascii="Courier" w:hAnsi="Courier" w:cs="Courier"/>
          <w:color w:val="000000"/>
          <w:sz w:val="18"/>
          <w:szCs w:val="27"/>
          <w:lang w:eastAsia="fr-FR"/>
        </w:rPr>
        <w:t xml:space="preserve">( </w:t>
      </w:r>
      <w:proofErr w:type="spellStart"/>
      <w:r w:rsidRPr="00604B92">
        <w:rPr>
          <w:rFonts w:ascii="Courier" w:hAnsi="Courier" w:cs="Courier"/>
          <w:color w:val="000000"/>
          <w:sz w:val="18"/>
          <w:szCs w:val="27"/>
          <w:lang w:eastAsia="fr-FR"/>
        </w:rPr>
        <w:t>params</w:t>
      </w:r>
      <w:proofErr w:type="spellEnd"/>
      <w:r w:rsidRPr="00604B92">
        <w:rPr>
          <w:rFonts w:ascii="Courier" w:hAnsi="Courier" w:cs="Courier"/>
          <w:color w:val="000000"/>
          <w:sz w:val="18"/>
          <w:szCs w:val="27"/>
          <w:lang w:eastAsia="fr-FR"/>
        </w:rPr>
        <w:t xml:space="preserve"> ) :</w:t>
      </w:r>
      <w:proofErr w:type="spellStart"/>
      <w:r w:rsidRPr="00604B92">
        <w:rPr>
          <w:rFonts w:ascii="Courier" w:hAnsi="Courier" w:cs="Courier"/>
          <w:color w:val="000000"/>
          <w:sz w:val="18"/>
          <w:szCs w:val="27"/>
          <w:lang w:eastAsia="fr-FR"/>
        </w:rPr>
        <w:t>return_type</w:t>
      </w:r>
      <w:proofErr w:type="spellEnd"/>
      <w:r w:rsidRPr="00604B92">
        <w:rPr>
          <w:rFonts w:ascii="Courier" w:hAnsi="Courier" w:cs="Courier"/>
          <w:color w:val="000000"/>
          <w:sz w:val="18"/>
          <w:szCs w:val="27"/>
          <w:lang w:eastAsia="fr-FR"/>
        </w:rPr>
        <w:t xml:space="preserve"> </w:t>
      </w:r>
    </w:p>
    <w:p w:rsidR="008E3D22" w:rsidRPr="00604B92" w:rsidRDefault="008E3D22" w:rsidP="00763A1E">
      <w:pPr>
        <w:pBdr>
          <w:top w:val="dashed" w:sz="4" w:space="0" w:color="2F6FAB"/>
          <w:left w:val="dashed" w:sz="4" w:space="0" w:color="2F6FAB"/>
          <w:bottom w:val="dashed" w:sz="4" w:space="12" w:color="2F6FAB"/>
          <w:right w:val="dashed" w:sz="4" w:space="0" w:color="2F6FA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Courier" w:hAnsi="Courier" w:cs="Courier"/>
          <w:color w:val="000000"/>
          <w:sz w:val="18"/>
          <w:szCs w:val="27"/>
          <w:lang w:eastAsia="fr-FR"/>
        </w:rPr>
      </w:pPr>
      <w:r w:rsidRPr="00604B92">
        <w:rPr>
          <w:rFonts w:ascii="Courier" w:hAnsi="Courier" w:cs="Courier"/>
          <w:color w:val="000000"/>
          <w:sz w:val="18"/>
          <w:szCs w:val="27"/>
          <w:lang w:eastAsia="fr-FR"/>
        </w:rPr>
        <w:t xml:space="preserve">  ...  </w:t>
      </w:r>
    </w:p>
    <w:p w:rsidR="008E3D22" w:rsidRPr="00604B92" w:rsidRDefault="008E3D22" w:rsidP="00763A1E">
      <w:pPr>
        <w:pBdr>
          <w:top w:val="dashed" w:sz="4" w:space="0" w:color="2F6FAB"/>
          <w:left w:val="dashed" w:sz="4" w:space="0" w:color="2F6FAB"/>
          <w:bottom w:val="dashed" w:sz="4" w:space="12" w:color="2F6FAB"/>
          <w:right w:val="dashed" w:sz="4" w:space="0" w:color="2F6FAB"/>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Courier" w:hAnsi="Courier" w:cs="Courier"/>
          <w:color w:val="000000"/>
          <w:sz w:val="18"/>
          <w:szCs w:val="27"/>
          <w:lang w:eastAsia="fr-FR"/>
        </w:rPr>
      </w:pPr>
      <w:r w:rsidRPr="00604B92">
        <w:rPr>
          <w:rFonts w:ascii="Courier" w:hAnsi="Courier" w:cs="Courier"/>
          <w:color w:val="000000"/>
          <w:sz w:val="18"/>
          <w:szCs w:val="27"/>
          <w:lang w:eastAsia="fr-FR"/>
        </w:rPr>
        <w:t xml:space="preserve">; </w:t>
      </w:r>
    </w:p>
    <w:p w:rsidR="00763A1E" w:rsidRPr="00604B92" w:rsidRDefault="00763A1E" w:rsidP="006B531D">
      <w:pPr>
        <w:rPr>
          <w:lang w:eastAsia="fr-FR"/>
        </w:rPr>
      </w:pPr>
    </w:p>
    <w:p w:rsidR="008E3D22" w:rsidRPr="00604B92" w:rsidRDefault="008E3D22" w:rsidP="006B531D">
      <w:pPr>
        <w:jc w:val="both"/>
      </w:pPr>
      <w:r w:rsidRPr="00604B92">
        <w:t>The using section is optional, and is used for declaring variables and assigning their initial value. The do section is mandatory and is the core of the program. In it, operations are used in combination with control flow statements and OCL queries to perform modelling artefacts manipulations.</w:t>
      </w:r>
    </w:p>
    <w:p w:rsidR="00AD2E45" w:rsidRPr="00604B92" w:rsidRDefault="00AD2E45" w:rsidP="008E3D22"/>
    <w:p w:rsidR="00AD2E45" w:rsidRPr="00604B92" w:rsidRDefault="00AD2E45" w:rsidP="00AD2E45">
      <w:pPr>
        <w:pStyle w:val="Titre2"/>
        <w:rPr>
          <w:lang w:val="en-GB"/>
        </w:rPr>
      </w:pPr>
      <w:bookmarkStart w:id="18" w:name="_Toc188245057"/>
      <w:r w:rsidRPr="00604B92">
        <w:rPr>
          <w:rStyle w:val="mw-headline"/>
          <w:bCs/>
          <w:color w:val="000000"/>
          <w:sz w:val="25"/>
          <w:szCs w:val="25"/>
          <w:lang w:val="en-GB"/>
        </w:rPr>
        <w:t>Model element data type</w:t>
      </w:r>
      <w:bookmarkEnd w:id="18"/>
    </w:p>
    <w:p w:rsidR="00AD2E45" w:rsidRPr="00604B92" w:rsidRDefault="00AD2E45" w:rsidP="00AD2E45">
      <w:pPr>
        <w:jc w:val="both"/>
      </w:pPr>
      <w:r w:rsidRPr="00604B92">
        <w:t xml:space="preserve">The OCL specification introduces de model element data type. This type corresponds to the classes contained in the </w:t>
      </w:r>
      <w:proofErr w:type="spellStart"/>
      <w:r w:rsidRPr="00604B92">
        <w:t>metamodel</w:t>
      </w:r>
      <w:proofErr w:type="spellEnd"/>
      <w:r w:rsidRPr="00604B92">
        <w:t xml:space="preserve"> of the model is being queried. In the case of </w:t>
      </w:r>
      <w:proofErr w:type="spellStart"/>
      <w:r w:rsidRPr="00604B92">
        <w:t>MoScript</w:t>
      </w:r>
      <w:proofErr w:type="spellEnd"/>
      <w:r w:rsidRPr="00604B92">
        <w:t xml:space="preserve">, the model </w:t>
      </w:r>
      <w:proofErr w:type="gramStart"/>
      <w:r w:rsidRPr="00604B92">
        <w:t>which</w:t>
      </w:r>
      <w:proofErr w:type="gramEnd"/>
      <w:r w:rsidRPr="00604B92">
        <w:t xml:space="preserve"> is being queried, is a </w:t>
      </w:r>
      <w:proofErr w:type="spellStart"/>
      <w:r w:rsidRPr="00604B92">
        <w:t>megamodel</w:t>
      </w:r>
      <w:proofErr w:type="spellEnd"/>
      <w:r w:rsidRPr="00604B92">
        <w:t xml:space="preserve">, so the model elements allowed in </w:t>
      </w:r>
      <w:proofErr w:type="spellStart"/>
      <w:r w:rsidRPr="00604B92">
        <w:t>MoScript</w:t>
      </w:r>
      <w:proofErr w:type="spellEnd"/>
      <w:r w:rsidRPr="00604B92">
        <w:t xml:space="preserve"> correspond to classes of the </w:t>
      </w:r>
      <w:proofErr w:type="spellStart"/>
      <w:r w:rsidRPr="00604B92">
        <w:t>metamodel</w:t>
      </w:r>
      <w:proofErr w:type="spellEnd"/>
      <w:r w:rsidRPr="00604B92">
        <w:t xml:space="preserve"> of the </w:t>
      </w:r>
      <w:proofErr w:type="spellStart"/>
      <w:r w:rsidRPr="00604B92">
        <w:t>megamodel</w:t>
      </w:r>
      <w:proofErr w:type="spellEnd"/>
      <w:r w:rsidRPr="00604B92">
        <w:t xml:space="preserve">. </w:t>
      </w:r>
      <w:proofErr w:type="spellStart"/>
      <w:r w:rsidRPr="00604B92">
        <w:t>MoScript</w:t>
      </w:r>
      <w:proofErr w:type="spellEnd"/>
      <w:r w:rsidRPr="00604B92">
        <w:t xml:space="preserve"> uses the implementation of the </w:t>
      </w:r>
      <w:proofErr w:type="spellStart"/>
      <w:r w:rsidRPr="00604B92">
        <w:t>megamodel</w:t>
      </w:r>
      <w:proofErr w:type="spellEnd"/>
      <w:r w:rsidRPr="00604B92">
        <w:t xml:space="preserve"> provided by </w:t>
      </w:r>
      <w:proofErr w:type="gramStart"/>
      <w:r w:rsidRPr="00604B92">
        <w:t>AM3 which</w:t>
      </w:r>
      <w:proofErr w:type="gramEnd"/>
      <w:r w:rsidRPr="00604B92">
        <w:t xml:space="preserve"> conforms to the following </w:t>
      </w:r>
      <w:proofErr w:type="spellStart"/>
      <w:r w:rsidRPr="00604B92">
        <w:t>metamodels</w:t>
      </w:r>
      <w:proofErr w:type="spellEnd"/>
      <w:r w:rsidRPr="00604B92">
        <w:t xml:space="preserve"> among others:</w:t>
      </w:r>
    </w:p>
    <w:p w:rsidR="00AD2E45" w:rsidRPr="00604B92" w:rsidRDefault="00AD2E45" w:rsidP="00AD2E45"/>
    <w:p w:rsidR="00AD2E45" w:rsidRPr="00604B92" w:rsidRDefault="00AD2E45" w:rsidP="00AD2E45">
      <w:pPr>
        <w:pStyle w:val="Paragraphedeliste"/>
        <w:numPr>
          <w:ilvl w:val="0"/>
          <w:numId w:val="32"/>
        </w:numPr>
        <w:rPr>
          <w:color w:val="000000"/>
          <w:szCs w:val="27"/>
          <w:lang w:eastAsia="fr-FR"/>
        </w:rPr>
      </w:pPr>
      <w:r w:rsidRPr="00604B92">
        <w:rPr>
          <w:b/>
          <w:color w:val="000000"/>
          <w:szCs w:val="27"/>
          <w:lang w:eastAsia="fr-FR"/>
        </w:rPr>
        <w:t>AM3Core</w:t>
      </w:r>
      <w:r w:rsidRPr="00604B92">
        <w:rPr>
          <w:color w:val="000000"/>
          <w:szCs w:val="27"/>
          <w:lang w:eastAsia="fr-FR"/>
        </w:rPr>
        <w:t xml:space="preserve">: Is the top </w:t>
      </w:r>
      <w:proofErr w:type="spellStart"/>
      <w:r w:rsidRPr="00604B92">
        <w:rPr>
          <w:color w:val="000000"/>
          <w:szCs w:val="27"/>
          <w:lang w:eastAsia="fr-FR"/>
        </w:rPr>
        <w:t>hierachy</w:t>
      </w:r>
      <w:proofErr w:type="spellEnd"/>
      <w:r w:rsidRPr="00604B92">
        <w:rPr>
          <w:color w:val="000000"/>
          <w:szCs w:val="27"/>
          <w:lang w:eastAsia="fr-FR"/>
        </w:rPr>
        <w:t xml:space="preserve"> </w:t>
      </w:r>
      <w:proofErr w:type="spellStart"/>
      <w:r w:rsidRPr="00604B92">
        <w:rPr>
          <w:color w:val="000000"/>
          <w:szCs w:val="27"/>
          <w:lang w:eastAsia="fr-FR"/>
        </w:rPr>
        <w:t>metamodel</w:t>
      </w:r>
      <w:proofErr w:type="spellEnd"/>
      <w:r w:rsidRPr="00604B92">
        <w:rPr>
          <w:color w:val="000000"/>
          <w:szCs w:val="27"/>
          <w:lang w:eastAsia="fr-FR"/>
        </w:rPr>
        <w:t xml:space="preserve"> and can be found in</w:t>
      </w:r>
      <w:r w:rsidRPr="00604B92">
        <w:rPr>
          <w:rFonts w:ascii="Times" w:hAnsi="Times"/>
          <w:color w:val="000000"/>
          <w:lang w:eastAsia="fr-FR"/>
        </w:rPr>
        <w:t> </w:t>
      </w:r>
      <w:r w:rsidRPr="00604B92">
        <w:rPr>
          <w:i/>
          <w:color w:val="000000"/>
          <w:szCs w:val="27"/>
          <w:lang w:eastAsia="fr-FR"/>
        </w:rPr>
        <w:t>/org.eclipse.gmt.am3.platform.runtime.core/model/AM3Core.ecore</w:t>
      </w:r>
    </w:p>
    <w:p w:rsidR="00AD2E45" w:rsidRPr="00604B92" w:rsidRDefault="00AD2E45" w:rsidP="00AD2E45">
      <w:pPr>
        <w:pStyle w:val="Paragraphedeliste"/>
        <w:numPr>
          <w:ilvl w:val="0"/>
          <w:numId w:val="32"/>
        </w:numPr>
        <w:rPr>
          <w:color w:val="000000"/>
          <w:szCs w:val="27"/>
          <w:lang w:eastAsia="fr-FR"/>
        </w:rPr>
      </w:pPr>
      <w:r w:rsidRPr="00604B92">
        <w:rPr>
          <w:b/>
          <w:color w:val="000000"/>
          <w:szCs w:val="27"/>
          <w:lang w:eastAsia="fr-FR"/>
        </w:rPr>
        <w:t>GMM</w:t>
      </w:r>
      <w:r w:rsidRPr="00604B92">
        <w:rPr>
          <w:color w:val="000000"/>
          <w:szCs w:val="27"/>
          <w:lang w:eastAsia="fr-FR"/>
        </w:rPr>
        <w:t>: Which extends AM3Core and can be found in</w:t>
      </w:r>
      <w:r w:rsidRPr="00604B92">
        <w:rPr>
          <w:i/>
          <w:color w:val="000000"/>
          <w:szCs w:val="27"/>
          <w:lang w:eastAsia="fr-FR"/>
        </w:rPr>
        <w:t>/org.eclipse.gmt.am3.platform.extension.globalmodelmanagement/model/GlobalModelManagement.ecore</w:t>
      </w:r>
    </w:p>
    <w:p w:rsidR="00FA48C8" w:rsidRPr="00604B92" w:rsidRDefault="00AD2E45" w:rsidP="00AD2E45">
      <w:pPr>
        <w:pStyle w:val="Paragraphedeliste"/>
        <w:numPr>
          <w:ilvl w:val="0"/>
          <w:numId w:val="32"/>
        </w:numPr>
        <w:rPr>
          <w:color w:val="000000"/>
          <w:szCs w:val="27"/>
          <w:lang w:eastAsia="fr-FR"/>
        </w:rPr>
      </w:pPr>
      <w:r w:rsidRPr="00604B92">
        <w:rPr>
          <w:b/>
          <w:color w:val="000000"/>
          <w:szCs w:val="27"/>
          <w:lang w:eastAsia="fr-FR"/>
        </w:rPr>
        <w:t>GMM4ATL</w:t>
      </w:r>
      <w:r w:rsidRPr="00604B92">
        <w:rPr>
          <w:color w:val="000000"/>
          <w:szCs w:val="27"/>
          <w:lang w:eastAsia="fr-FR"/>
        </w:rPr>
        <w:t xml:space="preserve">: A </w:t>
      </w:r>
      <w:proofErr w:type="spellStart"/>
      <w:r w:rsidRPr="00604B92">
        <w:rPr>
          <w:color w:val="000000"/>
          <w:szCs w:val="27"/>
          <w:lang w:eastAsia="fr-FR"/>
        </w:rPr>
        <w:t>megamodel</w:t>
      </w:r>
      <w:proofErr w:type="spellEnd"/>
      <w:r w:rsidRPr="00604B92">
        <w:rPr>
          <w:color w:val="000000"/>
          <w:szCs w:val="27"/>
          <w:lang w:eastAsia="fr-FR"/>
        </w:rPr>
        <w:t xml:space="preserve"> extension specific for ATL M2M transformations, which extends AM3Core and GMM and can be found in</w:t>
      </w:r>
      <w:r w:rsidRPr="00604B92">
        <w:rPr>
          <w:i/>
          <w:color w:val="000000"/>
          <w:szCs w:val="27"/>
          <w:lang w:eastAsia="fr-FR"/>
        </w:rPr>
        <w:t xml:space="preserve">/org.eclipse.gmt.am3.platform.extension.gmm4atl/model/GMM4ATL.ecore </w:t>
      </w:r>
    </w:p>
    <w:p w:rsidR="00FA48C8" w:rsidRPr="00604B92" w:rsidRDefault="00FA48C8" w:rsidP="00FA48C8">
      <w:pPr>
        <w:ind w:left="360"/>
        <w:rPr>
          <w:color w:val="000000"/>
          <w:szCs w:val="27"/>
          <w:lang w:eastAsia="fr-FR"/>
        </w:rPr>
      </w:pPr>
    </w:p>
    <w:p w:rsidR="00FA48C8" w:rsidRPr="00604B92" w:rsidRDefault="00AD2E45" w:rsidP="00FA48C8">
      <w:pPr>
        <w:jc w:val="both"/>
        <w:rPr>
          <w:color w:val="000000"/>
          <w:szCs w:val="27"/>
          <w:lang w:eastAsia="fr-FR"/>
        </w:rPr>
      </w:pPr>
      <w:r w:rsidRPr="00604B92">
        <w:rPr>
          <w:color w:val="000000"/>
          <w:szCs w:val="27"/>
          <w:lang w:eastAsia="fr-FR"/>
        </w:rPr>
        <w:t xml:space="preserve">Model element variables are referred to by means of the </w:t>
      </w:r>
      <w:proofErr w:type="gramStart"/>
      <w:r w:rsidRPr="00604B92">
        <w:rPr>
          <w:color w:val="000000"/>
          <w:szCs w:val="27"/>
          <w:lang w:eastAsia="fr-FR"/>
        </w:rPr>
        <w:t>notation </w:t>
      </w:r>
      <w:r w:rsidRPr="00604B92">
        <w:rPr>
          <w:rFonts w:ascii="Courier" w:hAnsi="Courier"/>
          <w:color w:val="000000"/>
          <w:szCs w:val="27"/>
          <w:lang w:eastAsia="fr-FR"/>
        </w:rPr>
        <w:t>!Class</w:t>
      </w:r>
      <w:proofErr w:type="gramEnd"/>
      <w:r w:rsidRPr="00604B92">
        <w:rPr>
          <w:color w:val="000000"/>
          <w:szCs w:val="27"/>
          <w:lang w:eastAsia="fr-FR"/>
        </w:rPr>
        <w:t>. For</w:t>
      </w:r>
      <w:r w:rsidR="00FA48C8" w:rsidRPr="00604B92">
        <w:rPr>
          <w:color w:val="000000"/>
          <w:szCs w:val="27"/>
          <w:lang w:eastAsia="fr-FR"/>
        </w:rPr>
        <w:t xml:space="preserve"> </w:t>
      </w:r>
      <w:r w:rsidRPr="00604B92">
        <w:rPr>
          <w:color w:val="000000"/>
          <w:szCs w:val="27"/>
          <w:lang w:eastAsia="fr-FR"/>
        </w:rPr>
        <w:t>instance</w:t>
      </w:r>
      <w:proofErr w:type="gramStart"/>
      <w:r w:rsidRPr="00604B92">
        <w:rPr>
          <w:color w:val="000000"/>
          <w:szCs w:val="27"/>
          <w:lang w:eastAsia="fr-FR"/>
        </w:rPr>
        <w:t>, </w:t>
      </w:r>
      <w:r w:rsidRPr="00604B92">
        <w:rPr>
          <w:rFonts w:ascii="Courier" w:hAnsi="Courier"/>
          <w:color w:val="000000"/>
          <w:szCs w:val="27"/>
          <w:lang w:eastAsia="fr-FR"/>
        </w:rPr>
        <w:t>!Model</w:t>
      </w:r>
      <w:proofErr w:type="gramEnd"/>
      <w:r w:rsidRPr="00604B92">
        <w:rPr>
          <w:color w:val="000000"/>
          <w:szCs w:val="27"/>
          <w:lang w:eastAsia="fr-FR"/>
        </w:rPr>
        <w:t>, </w:t>
      </w:r>
      <w:r w:rsidRPr="00604B92">
        <w:rPr>
          <w:rFonts w:ascii="Courier" w:hAnsi="Courier"/>
          <w:color w:val="000000"/>
          <w:szCs w:val="27"/>
          <w:lang w:eastAsia="fr-FR"/>
        </w:rPr>
        <w:t>!</w:t>
      </w:r>
      <w:proofErr w:type="spellStart"/>
      <w:r w:rsidRPr="00604B92">
        <w:rPr>
          <w:rFonts w:ascii="Courier" w:hAnsi="Courier"/>
          <w:color w:val="000000"/>
          <w:szCs w:val="27"/>
          <w:lang w:eastAsia="fr-FR"/>
        </w:rPr>
        <w:t>TerminalModel</w:t>
      </w:r>
      <w:proofErr w:type="spellEnd"/>
      <w:r w:rsidRPr="00604B92">
        <w:rPr>
          <w:color w:val="000000"/>
          <w:szCs w:val="27"/>
          <w:lang w:eastAsia="fr-FR"/>
        </w:rPr>
        <w:t>, </w:t>
      </w:r>
      <w:r w:rsidRPr="00604B92">
        <w:rPr>
          <w:rFonts w:ascii="Courier" w:hAnsi="Courier"/>
          <w:color w:val="000000"/>
          <w:szCs w:val="27"/>
          <w:lang w:eastAsia="fr-FR"/>
        </w:rPr>
        <w:t>!</w:t>
      </w:r>
      <w:proofErr w:type="spellStart"/>
      <w:r w:rsidRPr="00604B92">
        <w:rPr>
          <w:rFonts w:ascii="Courier" w:hAnsi="Courier"/>
          <w:color w:val="000000"/>
          <w:szCs w:val="27"/>
          <w:lang w:eastAsia="fr-FR"/>
        </w:rPr>
        <w:t>ATLTransformation</w:t>
      </w:r>
      <w:proofErr w:type="spellEnd"/>
      <w:r w:rsidRPr="00604B92">
        <w:rPr>
          <w:color w:val="000000"/>
          <w:szCs w:val="27"/>
          <w:lang w:eastAsia="fr-FR"/>
        </w:rPr>
        <w:t xml:space="preserve"> etc.</w:t>
      </w:r>
    </w:p>
    <w:p w:rsidR="00FA48C8" w:rsidRPr="00604B92" w:rsidRDefault="00FA48C8" w:rsidP="00FA48C8">
      <w:pPr>
        <w:jc w:val="both"/>
        <w:rPr>
          <w:color w:val="000000"/>
          <w:szCs w:val="27"/>
          <w:lang w:eastAsia="fr-FR"/>
        </w:rPr>
      </w:pPr>
    </w:p>
    <w:p w:rsidR="00FA48C8" w:rsidRPr="00604B92" w:rsidRDefault="00FA48C8" w:rsidP="00FA48C8">
      <w:pPr>
        <w:pStyle w:val="Titre2"/>
        <w:rPr>
          <w:lang w:val="en-GB"/>
        </w:rPr>
      </w:pPr>
      <w:bookmarkStart w:id="19" w:name="_Toc188245058"/>
      <w:r w:rsidRPr="00604B92">
        <w:rPr>
          <w:lang w:val="en-GB"/>
        </w:rPr>
        <w:t>Operations</w:t>
      </w:r>
      <w:bookmarkEnd w:id="19"/>
    </w:p>
    <w:p w:rsidR="00FA48C8" w:rsidRPr="00604B92" w:rsidRDefault="00FA48C8" w:rsidP="00FA48C8">
      <w:pPr>
        <w:pBdr>
          <w:top w:val="dashed" w:sz="4" w:space="12" w:color="2F6FAB"/>
          <w:left w:val="dashed" w:sz="4" w:space="12" w:color="2F6FAB"/>
          <w:bottom w:val="dashed" w:sz="4" w:space="12" w:color="2F6FAB"/>
          <w:right w:val="dashed" w:sz="4"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264" w:lineRule="atLeast"/>
        <w:ind w:left="360"/>
        <w:rPr>
          <w:rFonts w:ascii="Courier" w:hAnsi="Courier" w:cs="Courier"/>
          <w:color w:val="000000"/>
          <w:sz w:val="18"/>
          <w:szCs w:val="27"/>
          <w:lang w:eastAsia="fr-FR"/>
        </w:rPr>
      </w:pPr>
      <w:proofErr w:type="gramStart"/>
      <w:r w:rsidRPr="00604B92">
        <w:rPr>
          <w:rFonts w:ascii="Courier" w:hAnsi="Courier" w:cs="Courier"/>
          <w:color w:val="000000"/>
          <w:sz w:val="18"/>
          <w:szCs w:val="27"/>
          <w:lang w:eastAsia="fr-FR"/>
        </w:rPr>
        <w:t>Model :</w:t>
      </w:r>
      <w:proofErr w:type="gramEnd"/>
      <w:r w:rsidRPr="00604B92">
        <w:rPr>
          <w:rFonts w:ascii="Courier" w:hAnsi="Courier" w:cs="Courier"/>
          <w:color w:val="000000"/>
          <w:sz w:val="18"/>
          <w:szCs w:val="27"/>
          <w:lang w:eastAsia="fr-FR"/>
        </w:rPr>
        <w:t xml:space="preserve">: </w:t>
      </w:r>
      <w:proofErr w:type="spellStart"/>
      <w:r w:rsidRPr="00604B92">
        <w:rPr>
          <w:rFonts w:ascii="Courier" w:hAnsi="Courier" w:cs="Courier"/>
          <w:color w:val="000000"/>
          <w:sz w:val="18"/>
          <w:szCs w:val="27"/>
          <w:lang w:eastAsia="fr-FR"/>
        </w:rPr>
        <w:t>allContentInstancesOf</w:t>
      </w:r>
      <w:proofErr w:type="spellEnd"/>
      <w:r w:rsidRPr="00604B92">
        <w:rPr>
          <w:rFonts w:ascii="Courier" w:hAnsi="Courier" w:cs="Courier"/>
          <w:color w:val="000000"/>
          <w:sz w:val="18"/>
          <w:szCs w:val="27"/>
          <w:lang w:eastAsia="fr-FR"/>
        </w:rPr>
        <w:t>(</w:t>
      </w:r>
      <w:proofErr w:type="spellStart"/>
      <w:r w:rsidRPr="00604B92">
        <w:rPr>
          <w:rFonts w:ascii="Courier" w:hAnsi="Courier" w:cs="Courier"/>
          <w:color w:val="000000"/>
          <w:sz w:val="18"/>
          <w:szCs w:val="27"/>
          <w:lang w:eastAsia="fr-FR"/>
        </w:rPr>
        <w:t>elementType</w:t>
      </w:r>
      <w:proofErr w:type="spellEnd"/>
      <w:r w:rsidRPr="00604B92">
        <w:rPr>
          <w:rFonts w:ascii="Courier" w:hAnsi="Courier" w:cs="Courier"/>
          <w:color w:val="000000"/>
          <w:sz w:val="18"/>
          <w:szCs w:val="27"/>
          <w:lang w:eastAsia="fr-FR"/>
        </w:rPr>
        <w:t> :String): Collection(</w:t>
      </w:r>
      <w:proofErr w:type="spellStart"/>
      <w:r w:rsidRPr="00604B92">
        <w:rPr>
          <w:rFonts w:ascii="Courier" w:hAnsi="Courier" w:cs="Courier"/>
          <w:color w:val="000000"/>
          <w:sz w:val="18"/>
          <w:szCs w:val="27"/>
          <w:lang w:eastAsia="fr-FR"/>
        </w:rPr>
        <w:t>OclAny</w:t>
      </w:r>
      <w:proofErr w:type="spellEnd"/>
      <w:r w:rsidRPr="00604B92">
        <w:rPr>
          <w:rFonts w:ascii="Courier" w:hAnsi="Courier" w:cs="Courier"/>
          <w:color w:val="000000"/>
          <w:sz w:val="18"/>
          <w:szCs w:val="27"/>
          <w:lang w:eastAsia="fr-FR"/>
        </w:rPr>
        <w:t>)</w:t>
      </w:r>
    </w:p>
    <w:p w:rsidR="00FA48C8" w:rsidRPr="00604B92" w:rsidRDefault="00FA48C8" w:rsidP="00FA48C8">
      <w:pPr>
        <w:jc w:val="both"/>
        <w:rPr>
          <w:lang w:eastAsia="fr-FR"/>
        </w:rPr>
      </w:pPr>
    </w:p>
    <w:p w:rsidR="00FA48C8" w:rsidRPr="00604B92" w:rsidRDefault="00FA48C8" w:rsidP="00FA48C8">
      <w:pPr>
        <w:jc w:val="both"/>
        <w:rPr>
          <w:lang w:eastAsia="fr-FR"/>
        </w:rPr>
      </w:pPr>
      <w:r w:rsidRPr="00604B92">
        <w:rPr>
          <w:lang w:eastAsia="fr-FR"/>
        </w:rPr>
        <w:t xml:space="preserve">This operation dereferences and load the physical model represented by the Model element. Then it queries the model and </w:t>
      </w:r>
      <w:proofErr w:type="gramStart"/>
      <w:r w:rsidRPr="00604B92">
        <w:rPr>
          <w:lang w:eastAsia="fr-FR"/>
        </w:rPr>
        <w:t>return</w:t>
      </w:r>
      <w:proofErr w:type="gramEnd"/>
      <w:r w:rsidRPr="00604B92">
        <w:rPr>
          <w:lang w:eastAsia="fr-FR"/>
        </w:rPr>
        <w:t xml:space="preserve"> a collection of OCL elements of type </w:t>
      </w:r>
      <w:proofErr w:type="spellStart"/>
      <w:r w:rsidRPr="00604B92">
        <w:rPr>
          <w:b/>
          <w:i/>
          <w:lang w:eastAsia="fr-FR"/>
        </w:rPr>
        <w:t>elementType</w:t>
      </w:r>
      <w:proofErr w:type="spellEnd"/>
      <w:r w:rsidRPr="00604B92">
        <w:rPr>
          <w:lang w:eastAsia="fr-FR"/>
        </w:rPr>
        <w:t>. The elements of the resulting collection are used as entry points to the model, from where the rest of the elements may be reached. Subsequent queries to the model content are made with standard OCL expressions.</w:t>
      </w:r>
    </w:p>
    <w:p w:rsidR="00FA48C8" w:rsidRPr="00604B92" w:rsidRDefault="00FA48C8" w:rsidP="00FA48C8">
      <w:pPr>
        <w:jc w:val="both"/>
        <w:rPr>
          <w:lang w:eastAsia="fr-FR"/>
        </w:rPr>
      </w:pPr>
    </w:p>
    <w:p w:rsidR="00FA48C8" w:rsidRPr="00604B92" w:rsidRDefault="00FA48C8" w:rsidP="00FA48C8">
      <w:pPr>
        <w:pBdr>
          <w:top w:val="dashed" w:sz="4" w:space="12" w:color="2F6FAB"/>
          <w:left w:val="dashed" w:sz="4" w:space="12" w:color="2F6FAB"/>
          <w:bottom w:val="dashed" w:sz="4" w:space="12" w:color="2F6FAB"/>
          <w:right w:val="dashed" w:sz="4"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ind w:left="360"/>
        <w:rPr>
          <w:rFonts w:ascii="Courier" w:hAnsi="Courier" w:cs="Courier"/>
          <w:color w:val="000000"/>
          <w:sz w:val="18"/>
          <w:szCs w:val="27"/>
          <w:lang w:eastAsia="fr-FR"/>
        </w:rPr>
      </w:pPr>
      <w:proofErr w:type="gramStart"/>
      <w:r w:rsidRPr="00604B92">
        <w:rPr>
          <w:rFonts w:ascii="Courier" w:hAnsi="Courier" w:cs="Courier"/>
          <w:color w:val="000000"/>
          <w:sz w:val="18"/>
          <w:szCs w:val="27"/>
          <w:lang w:eastAsia="fr-FR"/>
        </w:rPr>
        <w:t>Model :</w:t>
      </w:r>
      <w:proofErr w:type="gramEnd"/>
      <w:r w:rsidRPr="00604B92">
        <w:rPr>
          <w:rFonts w:ascii="Courier" w:hAnsi="Courier" w:cs="Courier"/>
          <w:color w:val="000000"/>
          <w:sz w:val="18"/>
          <w:szCs w:val="27"/>
          <w:lang w:eastAsia="fr-FR"/>
        </w:rPr>
        <w:t>: inject(</w:t>
      </w:r>
      <w:proofErr w:type="spellStart"/>
      <w:r w:rsidRPr="00604B92">
        <w:rPr>
          <w:rFonts w:ascii="Courier" w:hAnsi="Courier" w:cs="Courier"/>
          <w:color w:val="000000"/>
          <w:sz w:val="18"/>
          <w:szCs w:val="27"/>
          <w:lang w:eastAsia="fr-FR"/>
        </w:rPr>
        <w:t>injectorName</w:t>
      </w:r>
      <w:proofErr w:type="spellEnd"/>
      <w:r w:rsidRPr="00604B92">
        <w:rPr>
          <w:rFonts w:ascii="Courier" w:hAnsi="Courier" w:cs="Courier"/>
          <w:color w:val="000000"/>
          <w:sz w:val="18"/>
          <w:szCs w:val="27"/>
          <w:lang w:eastAsia="fr-FR"/>
        </w:rPr>
        <w:t xml:space="preserve">: String, </w:t>
      </w:r>
      <w:proofErr w:type="spellStart"/>
      <w:r w:rsidRPr="00604B92">
        <w:rPr>
          <w:rFonts w:ascii="Courier" w:hAnsi="Courier" w:cs="Courier"/>
          <w:color w:val="000000"/>
          <w:sz w:val="18"/>
          <w:szCs w:val="27"/>
          <w:lang w:eastAsia="fr-FR"/>
        </w:rPr>
        <w:t>modelElement</w:t>
      </w:r>
      <w:proofErr w:type="spellEnd"/>
      <w:r w:rsidRPr="00604B92">
        <w:rPr>
          <w:rFonts w:ascii="Courier" w:hAnsi="Courier" w:cs="Courier"/>
          <w:color w:val="000000"/>
          <w:sz w:val="18"/>
          <w:szCs w:val="27"/>
          <w:lang w:eastAsia="fr-FR"/>
        </w:rPr>
        <w:t xml:space="preserve">: </w:t>
      </w:r>
      <w:proofErr w:type="spellStart"/>
      <w:r w:rsidRPr="00604B92">
        <w:rPr>
          <w:rFonts w:ascii="Courier" w:hAnsi="Courier" w:cs="Courier"/>
          <w:color w:val="000000"/>
          <w:sz w:val="18"/>
          <w:szCs w:val="27"/>
          <w:lang w:eastAsia="fr-FR"/>
        </w:rPr>
        <w:t>TupleType</w:t>
      </w:r>
      <w:proofErr w:type="spellEnd"/>
      <w:r w:rsidRPr="00604B92">
        <w:rPr>
          <w:rFonts w:ascii="Courier" w:hAnsi="Courier" w:cs="Courier"/>
          <w:color w:val="000000"/>
          <w:sz w:val="18"/>
          <w:szCs w:val="27"/>
          <w:lang w:eastAsia="fr-FR"/>
        </w:rPr>
        <w:t>(...)) : Model</w:t>
      </w:r>
    </w:p>
    <w:p w:rsidR="00FA48C8" w:rsidRPr="00604B92" w:rsidRDefault="00FA48C8" w:rsidP="00FA48C8">
      <w:pPr>
        <w:jc w:val="both"/>
        <w:rPr>
          <w:lang w:eastAsia="fr-FR"/>
        </w:rPr>
      </w:pPr>
    </w:p>
    <w:p w:rsidR="00FA48C8" w:rsidRPr="00604B92" w:rsidRDefault="00FA48C8" w:rsidP="00FA48C8">
      <w:pPr>
        <w:jc w:val="both"/>
        <w:rPr>
          <w:lang w:eastAsia="fr-FR"/>
        </w:rPr>
      </w:pPr>
      <w:r w:rsidRPr="00604B92">
        <w:rPr>
          <w:lang w:eastAsia="fr-FR"/>
        </w:rPr>
        <w:t xml:space="preserve">This operation make a projection of model expressed in a textual syntax to a model in XMI conforming to a given </w:t>
      </w:r>
      <w:proofErr w:type="spellStart"/>
      <w:r w:rsidRPr="00604B92">
        <w:rPr>
          <w:lang w:eastAsia="fr-FR"/>
        </w:rPr>
        <w:t>metamodel</w:t>
      </w:r>
      <w:proofErr w:type="spellEnd"/>
      <w:r w:rsidRPr="00604B92">
        <w:rPr>
          <w:lang w:eastAsia="fr-FR"/>
        </w:rPr>
        <w:t>.</w:t>
      </w:r>
      <w:r w:rsidRPr="00604B92">
        <w:rPr>
          <w:rFonts w:ascii="Times" w:hAnsi="Times"/>
          <w:lang w:eastAsia="fr-FR"/>
        </w:rPr>
        <w:t> </w:t>
      </w:r>
      <w:proofErr w:type="spellStart"/>
      <w:proofErr w:type="gramStart"/>
      <w:r w:rsidRPr="00604B92">
        <w:rPr>
          <w:b/>
          <w:i/>
          <w:lang w:eastAsia="fr-FR"/>
        </w:rPr>
        <w:t>injectorName</w:t>
      </w:r>
      <w:proofErr w:type="spellEnd"/>
      <w:proofErr w:type="gramEnd"/>
      <w:r w:rsidRPr="00604B92">
        <w:rPr>
          <w:rFonts w:ascii="Times" w:hAnsi="Times"/>
          <w:lang w:eastAsia="fr-FR"/>
        </w:rPr>
        <w:t> </w:t>
      </w:r>
      <w:r w:rsidRPr="00604B92">
        <w:rPr>
          <w:lang w:eastAsia="fr-FR"/>
        </w:rPr>
        <w:t>is the name of the injector that is going to be used to make the projection of the model and</w:t>
      </w:r>
      <w:r w:rsidRPr="00604B92">
        <w:rPr>
          <w:rFonts w:ascii="Times" w:hAnsi="Times"/>
          <w:lang w:eastAsia="fr-FR"/>
        </w:rPr>
        <w:t> </w:t>
      </w:r>
      <w:proofErr w:type="spellStart"/>
      <w:r w:rsidRPr="00604B92">
        <w:rPr>
          <w:b/>
          <w:i/>
          <w:lang w:eastAsia="fr-FR"/>
        </w:rPr>
        <w:t>modelElement</w:t>
      </w:r>
      <w:proofErr w:type="spellEnd"/>
      <w:r w:rsidRPr="00604B92">
        <w:rPr>
          <w:rFonts w:ascii="Times" w:hAnsi="Times"/>
          <w:lang w:eastAsia="fr-FR"/>
        </w:rPr>
        <w:t> </w:t>
      </w:r>
      <w:r w:rsidRPr="00604B92">
        <w:rPr>
          <w:lang w:eastAsia="fr-FR"/>
        </w:rPr>
        <w:t xml:space="preserve">represents the metadata information that will describe the new model. The structure of the </w:t>
      </w:r>
      <w:proofErr w:type="spellStart"/>
      <w:r w:rsidRPr="00604B92">
        <w:rPr>
          <w:lang w:eastAsia="fr-FR"/>
        </w:rPr>
        <w:t>tuple</w:t>
      </w:r>
      <w:proofErr w:type="spellEnd"/>
      <w:r w:rsidRPr="00604B92">
        <w:rPr>
          <w:lang w:eastAsia="fr-FR"/>
        </w:rPr>
        <w:t xml:space="preserve"> is explained along with the register operation.</w:t>
      </w:r>
    </w:p>
    <w:p w:rsidR="00FA48C8" w:rsidRPr="00604B92" w:rsidRDefault="00FA48C8" w:rsidP="00FA48C8">
      <w:pPr>
        <w:jc w:val="both"/>
        <w:rPr>
          <w:lang w:eastAsia="fr-FR"/>
        </w:rPr>
      </w:pPr>
    </w:p>
    <w:p w:rsidR="00FA48C8" w:rsidRPr="00604B92" w:rsidRDefault="00FA48C8" w:rsidP="00FA48C8">
      <w:pPr>
        <w:pBdr>
          <w:top w:val="dashed" w:sz="4" w:space="12" w:color="2F6FAB"/>
          <w:left w:val="dashed" w:sz="4" w:space="12" w:color="2F6FAB"/>
          <w:bottom w:val="dashed" w:sz="4" w:space="12" w:color="2F6FAB"/>
          <w:right w:val="dashed" w:sz="4"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ind w:left="360"/>
        <w:rPr>
          <w:rFonts w:ascii="Courier" w:hAnsi="Courier" w:cs="Courier"/>
          <w:color w:val="000000"/>
          <w:sz w:val="18"/>
          <w:szCs w:val="27"/>
          <w:lang w:eastAsia="fr-FR"/>
        </w:rPr>
      </w:pPr>
      <w:proofErr w:type="gramStart"/>
      <w:r w:rsidRPr="00604B92">
        <w:rPr>
          <w:rFonts w:ascii="Courier" w:hAnsi="Courier" w:cs="Courier"/>
          <w:color w:val="000000"/>
          <w:sz w:val="18"/>
          <w:szCs w:val="27"/>
          <w:lang w:eastAsia="fr-FR"/>
        </w:rPr>
        <w:t>Model :</w:t>
      </w:r>
      <w:proofErr w:type="gramEnd"/>
      <w:r w:rsidRPr="00604B92">
        <w:rPr>
          <w:rFonts w:ascii="Courier" w:hAnsi="Courier" w:cs="Courier"/>
          <w:color w:val="000000"/>
          <w:sz w:val="18"/>
          <w:szCs w:val="27"/>
          <w:lang w:eastAsia="fr-FR"/>
        </w:rPr>
        <w:t>: save(location :String)</w:t>
      </w:r>
    </w:p>
    <w:p w:rsidR="0068717C" w:rsidRPr="00604B92" w:rsidRDefault="0068717C" w:rsidP="0068717C">
      <w:pPr>
        <w:rPr>
          <w:lang w:eastAsia="fr-FR"/>
        </w:rPr>
      </w:pPr>
    </w:p>
    <w:p w:rsidR="0068717C" w:rsidRPr="00604B92" w:rsidRDefault="00FA48C8" w:rsidP="0068717C">
      <w:pPr>
        <w:rPr>
          <w:b/>
          <w:i/>
          <w:lang w:eastAsia="fr-FR"/>
        </w:rPr>
      </w:pPr>
      <w:r w:rsidRPr="00604B92">
        <w:rPr>
          <w:lang w:eastAsia="fr-FR"/>
        </w:rPr>
        <w:t>This operation stores the model in</w:t>
      </w:r>
      <w:r w:rsidRPr="00604B92">
        <w:rPr>
          <w:rFonts w:ascii="Times" w:hAnsi="Times"/>
          <w:lang w:eastAsia="fr-FR"/>
        </w:rPr>
        <w:t> </w:t>
      </w:r>
      <w:r w:rsidRPr="00604B92">
        <w:rPr>
          <w:b/>
          <w:i/>
          <w:lang w:eastAsia="fr-FR"/>
        </w:rPr>
        <w:t>location</w:t>
      </w:r>
    </w:p>
    <w:p w:rsidR="00FA48C8" w:rsidRPr="00604B92" w:rsidRDefault="00FA48C8" w:rsidP="00C60931">
      <w:pPr>
        <w:shd w:val="clear" w:color="auto" w:fill="FFFFFF"/>
        <w:spacing w:beforeLines="1" w:line="320" w:lineRule="atLeast"/>
        <w:ind w:left="360"/>
        <w:rPr>
          <w:color w:val="000000"/>
          <w:sz w:val="27"/>
          <w:szCs w:val="27"/>
          <w:lang w:eastAsia="fr-FR"/>
        </w:rPr>
      </w:pPr>
      <w:r w:rsidRPr="00604B92">
        <w:rPr>
          <w:color w:val="000000"/>
          <w:sz w:val="27"/>
          <w:szCs w:val="27"/>
          <w:lang w:eastAsia="fr-FR"/>
        </w:rPr>
        <w:t>    </w:t>
      </w:r>
    </w:p>
    <w:p w:rsidR="0068717C" w:rsidRPr="00604B92" w:rsidRDefault="00FA48C8" w:rsidP="0068717C">
      <w:pPr>
        <w:pBdr>
          <w:top w:val="dashed" w:sz="4" w:space="12" w:color="2F6FAB"/>
          <w:left w:val="dashed" w:sz="4" w:space="12" w:color="2F6FAB"/>
          <w:bottom w:val="dashed" w:sz="4" w:space="12" w:color="2F6FAB"/>
          <w:right w:val="dashed" w:sz="4"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ind w:left="360"/>
        <w:rPr>
          <w:rFonts w:ascii="Courier" w:hAnsi="Courier" w:cs="Courier"/>
          <w:color w:val="000000"/>
          <w:sz w:val="18"/>
          <w:szCs w:val="27"/>
          <w:lang w:eastAsia="fr-FR"/>
        </w:rPr>
      </w:pPr>
      <w:proofErr w:type="spellStart"/>
      <w:proofErr w:type="gramStart"/>
      <w:r w:rsidRPr="00604B92">
        <w:rPr>
          <w:rFonts w:ascii="Courier" w:hAnsi="Courier" w:cs="Courier"/>
          <w:color w:val="000000"/>
          <w:sz w:val="18"/>
          <w:szCs w:val="27"/>
          <w:lang w:eastAsia="fr-FR"/>
        </w:rPr>
        <w:t>ATLTransformation</w:t>
      </w:r>
      <w:proofErr w:type="spellEnd"/>
      <w:r w:rsidRPr="00604B92">
        <w:rPr>
          <w:rFonts w:ascii="Courier" w:hAnsi="Courier" w:cs="Courier"/>
          <w:color w:val="000000"/>
          <w:sz w:val="18"/>
          <w:szCs w:val="27"/>
          <w:lang w:eastAsia="fr-FR"/>
        </w:rPr>
        <w:t> :</w:t>
      </w:r>
      <w:proofErr w:type="gramEnd"/>
      <w:r w:rsidRPr="00604B92">
        <w:rPr>
          <w:rFonts w:ascii="Courier" w:hAnsi="Courier" w:cs="Courier"/>
          <w:color w:val="000000"/>
          <w:sz w:val="18"/>
          <w:szCs w:val="27"/>
          <w:lang w:eastAsia="fr-FR"/>
        </w:rPr>
        <w:t xml:space="preserve">: </w:t>
      </w:r>
      <w:proofErr w:type="spellStart"/>
      <w:r w:rsidRPr="00604B92">
        <w:rPr>
          <w:rFonts w:ascii="Courier" w:hAnsi="Courier" w:cs="Courier"/>
          <w:color w:val="000000"/>
          <w:sz w:val="18"/>
          <w:szCs w:val="27"/>
          <w:lang w:eastAsia="fr-FR"/>
        </w:rPr>
        <w:t>applyTo</w:t>
      </w:r>
      <w:proofErr w:type="spellEnd"/>
      <w:r w:rsidRPr="00604B92">
        <w:rPr>
          <w:rFonts w:ascii="Courier" w:hAnsi="Courier" w:cs="Courier"/>
          <w:color w:val="000000"/>
          <w:sz w:val="18"/>
          <w:szCs w:val="27"/>
          <w:lang w:eastAsia="fr-FR"/>
        </w:rPr>
        <w:t>(Map{(key :String, model :Model),</w:t>
      </w:r>
    </w:p>
    <w:p w:rsidR="00FA48C8" w:rsidRPr="00604B92" w:rsidRDefault="0068717C" w:rsidP="0068717C">
      <w:pPr>
        <w:pBdr>
          <w:top w:val="dashed" w:sz="4" w:space="12" w:color="2F6FAB"/>
          <w:left w:val="dashed" w:sz="4" w:space="12" w:color="2F6FAB"/>
          <w:bottom w:val="dashed" w:sz="4" w:space="12" w:color="2F6FAB"/>
          <w:right w:val="dashed" w:sz="4"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ind w:left="360"/>
        <w:rPr>
          <w:rFonts w:ascii="Courier" w:hAnsi="Courier" w:cs="Courier"/>
          <w:color w:val="000000"/>
          <w:sz w:val="18"/>
          <w:szCs w:val="27"/>
          <w:lang w:eastAsia="fr-FR"/>
        </w:rPr>
      </w:pPr>
      <w:r w:rsidRPr="00604B92">
        <w:rPr>
          <w:rFonts w:ascii="Courier" w:hAnsi="Courier" w:cs="Courier"/>
          <w:color w:val="000000"/>
          <w:sz w:val="18"/>
          <w:szCs w:val="27"/>
          <w:lang w:eastAsia="fr-FR"/>
        </w:rPr>
        <w:t xml:space="preserve">                             </w:t>
      </w:r>
      <w:proofErr w:type="gramStart"/>
      <w:r w:rsidR="00FA48C8" w:rsidRPr="00604B92">
        <w:rPr>
          <w:rFonts w:ascii="Courier" w:hAnsi="Courier" w:cs="Courier"/>
          <w:color w:val="000000"/>
          <w:sz w:val="18"/>
          <w:szCs w:val="27"/>
          <w:lang w:eastAsia="fr-FR"/>
        </w:rPr>
        <w:t>...,</w:t>
      </w:r>
      <w:proofErr w:type="gramEnd"/>
      <w:r w:rsidR="00FA48C8" w:rsidRPr="00604B92">
        <w:rPr>
          <w:rFonts w:ascii="Courier" w:hAnsi="Courier" w:cs="Courier"/>
          <w:color w:val="000000"/>
          <w:sz w:val="18"/>
          <w:szCs w:val="27"/>
          <w:lang w:eastAsia="fr-FR"/>
        </w:rPr>
        <w:t>(..., ...)}) :Map(key :String, model :Model)</w:t>
      </w:r>
    </w:p>
    <w:p w:rsidR="0068717C" w:rsidRPr="00604B92" w:rsidRDefault="0068717C" w:rsidP="0068717C">
      <w:pPr>
        <w:rPr>
          <w:lang w:eastAsia="fr-FR"/>
        </w:rPr>
      </w:pPr>
    </w:p>
    <w:p w:rsidR="00FA48C8" w:rsidRPr="00604B92" w:rsidRDefault="00FA48C8" w:rsidP="0068717C">
      <w:pPr>
        <w:rPr>
          <w:lang w:eastAsia="fr-FR"/>
        </w:rPr>
      </w:pPr>
      <w:r w:rsidRPr="00604B92">
        <w:rPr>
          <w:lang w:eastAsia="fr-FR"/>
        </w:rPr>
        <w:t xml:space="preserve">This operation applies </w:t>
      </w:r>
      <w:proofErr w:type="gramStart"/>
      <w:r w:rsidRPr="00604B92">
        <w:rPr>
          <w:lang w:eastAsia="fr-FR"/>
        </w:rPr>
        <w:t>the a</w:t>
      </w:r>
      <w:proofErr w:type="gramEnd"/>
      <w:r w:rsidRPr="00604B92">
        <w:rPr>
          <w:lang w:eastAsia="fr-FR"/>
        </w:rPr>
        <w:t xml:space="preserve"> transformation to one or more models. The</w:t>
      </w:r>
      <w:r w:rsidRPr="00604B92">
        <w:rPr>
          <w:rFonts w:ascii="Times" w:hAnsi="Times"/>
          <w:lang w:eastAsia="fr-FR"/>
        </w:rPr>
        <w:t> </w:t>
      </w:r>
      <w:r w:rsidRPr="00604B92">
        <w:rPr>
          <w:b/>
          <w:i/>
          <w:lang w:eastAsia="fr-FR"/>
        </w:rPr>
        <w:t>key</w:t>
      </w:r>
      <w:r w:rsidRPr="00604B92">
        <w:rPr>
          <w:rFonts w:ascii="Times" w:hAnsi="Times"/>
          <w:lang w:eastAsia="fr-FR"/>
        </w:rPr>
        <w:t> </w:t>
      </w:r>
      <w:r w:rsidRPr="00604B92">
        <w:rPr>
          <w:lang w:eastAsia="fr-FR"/>
        </w:rPr>
        <w:t>is the alias of that identifies the model inside an ATL transformation module and</w:t>
      </w:r>
      <w:r w:rsidRPr="00604B92">
        <w:rPr>
          <w:rFonts w:ascii="Times" w:hAnsi="Times"/>
          <w:lang w:eastAsia="fr-FR"/>
        </w:rPr>
        <w:t> </w:t>
      </w:r>
      <w:r w:rsidRPr="00604B92">
        <w:rPr>
          <w:b/>
          <w:i/>
          <w:lang w:eastAsia="fr-FR"/>
        </w:rPr>
        <w:t>model</w:t>
      </w:r>
      <w:r w:rsidRPr="00604B92">
        <w:rPr>
          <w:rFonts w:ascii="Times" w:hAnsi="Times"/>
          <w:lang w:eastAsia="fr-FR"/>
        </w:rPr>
        <w:t> </w:t>
      </w:r>
      <w:r w:rsidRPr="00604B92">
        <w:rPr>
          <w:lang w:eastAsia="fr-FR"/>
        </w:rPr>
        <w:t xml:space="preserve">is a model obtained from the </w:t>
      </w:r>
      <w:proofErr w:type="spellStart"/>
      <w:r w:rsidRPr="00604B92">
        <w:rPr>
          <w:lang w:eastAsia="fr-FR"/>
        </w:rPr>
        <w:t>megamodel</w:t>
      </w:r>
      <w:proofErr w:type="spellEnd"/>
      <w:r w:rsidRPr="00604B92">
        <w:rPr>
          <w:lang w:eastAsia="fr-FR"/>
        </w:rPr>
        <w:t>.</w:t>
      </w:r>
    </w:p>
    <w:p w:rsidR="00FA48C8" w:rsidRPr="00604B92" w:rsidRDefault="00FA48C8" w:rsidP="006F4C70">
      <w:pPr>
        <w:pBdr>
          <w:top w:val="dashed" w:sz="4" w:space="12" w:color="2F6FAB"/>
          <w:left w:val="dashed" w:sz="4" w:space="12" w:color="2F6FAB"/>
          <w:bottom w:val="dashed" w:sz="4" w:space="12" w:color="2F6FAB"/>
          <w:right w:val="dashed" w:sz="4"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ind w:left="360"/>
        <w:rPr>
          <w:rFonts w:ascii="Courier" w:hAnsi="Courier" w:cs="Courier"/>
          <w:color w:val="000000"/>
          <w:sz w:val="18"/>
          <w:szCs w:val="27"/>
          <w:lang w:eastAsia="fr-FR"/>
        </w:rPr>
      </w:pPr>
      <w:proofErr w:type="gramStart"/>
      <w:r w:rsidRPr="00604B92">
        <w:rPr>
          <w:rFonts w:ascii="Courier" w:hAnsi="Courier" w:cs="Courier"/>
          <w:color w:val="000000"/>
          <w:sz w:val="18"/>
          <w:szCs w:val="27"/>
          <w:lang w:eastAsia="fr-FR"/>
        </w:rPr>
        <w:t>register</w:t>
      </w:r>
      <w:proofErr w:type="gramEnd"/>
      <w:r w:rsidRPr="00604B92">
        <w:rPr>
          <w:rFonts w:ascii="Courier" w:hAnsi="Courier" w:cs="Courier"/>
          <w:color w:val="000000"/>
          <w:sz w:val="18"/>
          <w:szCs w:val="27"/>
          <w:lang w:eastAsia="fr-FR"/>
        </w:rPr>
        <w:t>(</w:t>
      </w:r>
      <w:proofErr w:type="spellStart"/>
      <w:r w:rsidRPr="00604B92">
        <w:rPr>
          <w:rFonts w:ascii="Courier" w:hAnsi="Courier" w:cs="Courier"/>
          <w:color w:val="000000"/>
          <w:sz w:val="18"/>
          <w:szCs w:val="27"/>
          <w:lang w:eastAsia="fr-FR"/>
        </w:rPr>
        <w:t>TupleType</w:t>
      </w:r>
      <w:proofErr w:type="spellEnd"/>
      <w:r w:rsidRPr="00604B92">
        <w:rPr>
          <w:rFonts w:ascii="Courier" w:hAnsi="Courier" w:cs="Courier"/>
          <w:color w:val="000000"/>
          <w:sz w:val="18"/>
          <w:szCs w:val="27"/>
          <w:lang w:eastAsia="fr-FR"/>
        </w:rPr>
        <w:t>(</w:t>
      </w:r>
      <w:proofErr w:type="spellStart"/>
      <w:r w:rsidRPr="00604B92">
        <w:rPr>
          <w:rFonts w:ascii="Courier" w:hAnsi="Courier" w:cs="Courier"/>
          <w:color w:val="000000"/>
          <w:sz w:val="18"/>
          <w:szCs w:val="27"/>
          <w:lang w:eastAsia="fr-FR"/>
        </w:rPr>
        <w:t>concreteType</w:t>
      </w:r>
      <w:proofErr w:type="spellEnd"/>
      <w:r w:rsidRPr="00604B92">
        <w:rPr>
          <w:rFonts w:ascii="Courier" w:hAnsi="Courier" w:cs="Courier"/>
          <w:color w:val="000000"/>
          <w:sz w:val="18"/>
          <w:szCs w:val="27"/>
          <w:lang w:eastAsia="fr-FR"/>
        </w:rPr>
        <w:t> :String, value :Set(</w:t>
      </w:r>
      <w:proofErr w:type="spellStart"/>
      <w:r w:rsidRPr="00604B92">
        <w:rPr>
          <w:rFonts w:ascii="Courier" w:hAnsi="Courier" w:cs="Courier"/>
          <w:color w:val="000000"/>
          <w:sz w:val="18"/>
          <w:szCs w:val="27"/>
          <w:lang w:eastAsia="fr-FR"/>
        </w:rPr>
        <w:t>TupleType</w:t>
      </w:r>
      <w:proofErr w:type="spellEnd"/>
      <w:r w:rsidRPr="00604B92">
        <w:rPr>
          <w:rFonts w:ascii="Courier" w:hAnsi="Courier" w:cs="Courier"/>
          <w:color w:val="000000"/>
          <w:sz w:val="18"/>
          <w:szCs w:val="27"/>
          <w:lang w:eastAsia="fr-FR"/>
        </w:rPr>
        <w:t>(...))))</w:t>
      </w:r>
    </w:p>
    <w:p w:rsidR="006F4C70" w:rsidRPr="00604B92" w:rsidRDefault="006F4C70" w:rsidP="00C60931">
      <w:pPr>
        <w:shd w:val="clear" w:color="auto" w:fill="FFFFFF"/>
        <w:spacing w:beforeLines="1" w:line="320" w:lineRule="atLeast"/>
        <w:ind w:left="360"/>
        <w:rPr>
          <w:color w:val="000000"/>
          <w:sz w:val="27"/>
          <w:szCs w:val="27"/>
          <w:lang w:eastAsia="fr-FR"/>
        </w:rPr>
      </w:pPr>
    </w:p>
    <w:p w:rsidR="00FA48C8" w:rsidRPr="00604B92" w:rsidRDefault="00FA48C8" w:rsidP="00DF7CD3">
      <w:pPr>
        <w:jc w:val="both"/>
        <w:rPr>
          <w:lang w:eastAsia="fr-FR"/>
        </w:rPr>
      </w:pPr>
      <w:r w:rsidRPr="00604B92">
        <w:rPr>
          <w:lang w:eastAsia="fr-FR"/>
        </w:rPr>
        <w:t xml:space="preserve">This operation does the registration of a model in the </w:t>
      </w:r>
      <w:proofErr w:type="spellStart"/>
      <w:r w:rsidRPr="00604B92">
        <w:rPr>
          <w:lang w:eastAsia="fr-FR"/>
        </w:rPr>
        <w:t>megamodel</w:t>
      </w:r>
      <w:proofErr w:type="spellEnd"/>
      <w:r w:rsidRPr="00604B92">
        <w:rPr>
          <w:lang w:eastAsia="fr-FR"/>
        </w:rPr>
        <w:t xml:space="preserve"> i.e. it creates a new element in the </w:t>
      </w:r>
      <w:proofErr w:type="spellStart"/>
      <w:r w:rsidRPr="00604B92">
        <w:rPr>
          <w:lang w:eastAsia="fr-FR"/>
        </w:rPr>
        <w:t>megamodel</w:t>
      </w:r>
      <w:proofErr w:type="spellEnd"/>
      <w:r w:rsidRPr="00604B92">
        <w:rPr>
          <w:lang w:eastAsia="fr-FR"/>
        </w:rPr>
        <w:t xml:space="preserve"> of type</w:t>
      </w:r>
      <w:r w:rsidRPr="00604B92">
        <w:rPr>
          <w:rFonts w:ascii="Times" w:hAnsi="Times"/>
          <w:lang w:eastAsia="fr-FR"/>
        </w:rPr>
        <w:t> </w:t>
      </w:r>
      <w:proofErr w:type="spellStart"/>
      <w:r w:rsidRPr="00604B92">
        <w:rPr>
          <w:b/>
          <w:i/>
          <w:lang w:eastAsia="fr-FR"/>
        </w:rPr>
        <w:t>concreteType</w:t>
      </w:r>
      <w:proofErr w:type="spellEnd"/>
      <w:r w:rsidRPr="00604B92">
        <w:rPr>
          <w:rFonts w:ascii="Times" w:hAnsi="Times"/>
          <w:lang w:eastAsia="fr-FR"/>
        </w:rPr>
        <w:t> </w:t>
      </w:r>
      <w:r w:rsidRPr="00604B92">
        <w:rPr>
          <w:lang w:eastAsia="fr-FR"/>
        </w:rPr>
        <w:t>where:</w:t>
      </w:r>
    </w:p>
    <w:p w:rsidR="00FA48C8" w:rsidRPr="00604B92" w:rsidRDefault="00FA48C8" w:rsidP="00DF7CD3">
      <w:pPr>
        <w:pStyle w:val="Paragraphedeliste"/>
        <w:numPr>
          <w:ilvl w:val="0"/>
          <w:numId w:val="35"/>
        </w:numPr>
        <w:jc w:val="both"/>
        <w:rPr>
          <w:lang w:eastAsia="fr-FR"/>
        </w:rPr>
      </w:pPr>
      <w:proofErr w:type="spellStart"/>
      <w:proofErr w:type="gramStart"/>
      <w:r w:rsidRPr="00604B92">
        <w:rPr>
          <w:b/>
          <w:lang w:eastAsia="fr-FR"/>
        </w:rPr>
        <w:t>concreteType</w:t>
      </w:r>
      <w:proofErr w:type="spellEnd"/>
      <w:proofErr w:type="gramEnd"/>
      <w:r w:rsidRPr="00604B92">
        <w:rPr>
          <w:lang w:eastAsia="fr-FR"/>
        </w:rPr>
        <w:t xml:space="preserve">: Is a string with the concrete type of the model element to be created. The string must be in the form </w:t>
      </w:r>
      <w:proofErr w:type="spellStart"/>
      <w:r w:rsidRPr="00604B92">
        <w:rPr>
          <w:lang w:eastAsia="fr-FR"/>
        </w:rPr>
        <w:t>of</w:t>
      </w:r>
      <w:r w:rsidRPr="00604B92">
        <w:rPr>
          <w:i/>
          <w:lang w:eastAsia="fr-FR"/>
        </w:rPr>
        <w:t>Package</w:t>
      </w:r>
      <w:proofErr w:type="gramStart"/>
      <w:r w:rsidRPr="00604B92">
        <w:rPr>
          <w:i/>
          <w:lang w:eastAsia="fr-FR"/>
        </w:rPr>
        <w:t>::</w:t>
      </w:r>
      <w:proofErr w:type="gramEnd"/>
      <w:r w:rsidRPr="00604B92">
        <w:rPr>
          <w:i/>
          <w:lang w:eastAsia="fr-FR"/>
        </w:rPr>
        <w:t>ConcreteType</w:t>
      </w:r>
      <w:proofErr w:type="spellEnd"/>
      <w:r w:rsidRPr="00604B92">
        <w:rPr>
          <w:lang w:eastAsia="fr-FR"/>
        </w:rPr>
        <w:t xml:space="preserve">. For instance </w:t>
      </w:r>
      <w:proofErr w:type="spellStart"/>
      <w:r w:rsidRPr="00604B92">
        <w:rPr>
          <w:lang w:eastAsia="fr-FR"/>
        </w:rPr>
        <w:t>GlobalModelManagement</w:t>
      </w:r>
      <w:proofErr w:type="gramStart"/>
      <w:r w:rsidRPr="00604B92">
        <w:rPr>
          <w:lang w:eastAsia="fr-FR"/>
        </w:rPr>
        <w:t>::</w:t>
      </w:r>
      <w:proofErr w:type="gramEnd"/>
      <w:r w:rsidRPr="00604B92">
        <w:rPr>
          <w:lang w:eastAsia="fr-FR"/>
        </w:rPr>
        <w:t>URI</w:t>
      </w:r>
      <w:proofErr w:type="spellEnd"/>
      <w:r w:rsidRPr="00604B92">
        <w:rPr>
          <w:lang w:eastAsia="fr-FR"/>
        </w:rPr>
        <w:t xml:space="preserve">, </w:t>
      </w:r>
      <w:proofErr w:type="spellStart"/>
      <w:r w:rsidRPr="00604B92">
        <w:rPr>
          <w:lang w:eastAsia="fr-FR"/>
        </w:rPr>
        <w:t>GlobalModelManagement::ReferenceModel</w:t>
      </w:r>
      <w:proofErr w:type="spellEnd"/>
      <w:r w:rsidRPr="00604B92">
        <w:rPr>
          <w:lang w:eastAsia="fr-FR"/>
        </w:rPr>
        <w:t xml:space="preserve"> etc.</w:t>
      </w:r>
    </w:p>
    <w:p w:rsidR="00A42ADC" w:rsidRPr="00604B92" w:rsidRDefault="00FA48C8" w:rsidP="00DF7CD3">
      <w:pPr>
        <w:pStyle w:val="Paragraphedeliste"/>
        <w:numPr>
          <w:ilvl w:val="0"/>
          <w:numId w:val="35"/>
        </w:numPr>
        <w:jc w:val="both"/>
        <w:rPr>
          <w:lang w:eastAsia="fr-FR"/>
        </w:rPr>
      </w:pPr>
      <w:proofErr w:type="gramStart"/>
      <w:r w:rsidRPr="00604B92">
        <w:rPr>
          <w:b/>
          <w:lang w:eastAsia="fr-FR"/>
        </w:rPr>
        <w:t>value</w:t>
      </w:r>
      <w:proofErr w:type="gramEnd"/>
      <w:r w:rsidRPr="00604B92">
        <w:rPr>
          <w:lang w:eastAsia="fr-FR"/>
        </w:rPr>
        <w:t xml:space="preserve">: Corresponds to a set of attributes and references of the model element, each of them described again by a </w:t>
      </w:r>
      <w:proofErr w:type="spellStart"/>
      <w:r w:rsidRPr="00604B92">
        <w:rPr>
          <w:lang w:eastAsia="fr-FR"/>
        </w:rPr>
        <w:t>tuple</w:t>
      </w:r>
      <w:proofErr w:type="spellEnd"/>
      <w:r w:rsidRPr="00604B92">
        <w:rPr>
          <w:lang w:eastAsia="fr-FR"/>
        </w:rPr>
        <w:t xml:space="preserve"> as follows:</w:t>
      </w:r>
    </w:p>
    <w:p w:rsidR="006F4C70" w:rsidRPr="00604B92" w:rsidRDefault="006F4C70" w:rsidP="00DF7CD3">
      <w:pPr>
        <w:pStyle w:val="Paragraphedeliste"/>
        <w:numPr>
          <w:ilvl w:val="0"/>
          <w:numId w:val="35"/>
        </w:numPr>
        <w:jc w:val="both"/>
        <w:rPr>
          <w:lang w:eastAsia="fr-FR"/>
        </w:rPr>
      </w:pPr>
    </w:p>
    <w:p w:rsidR="00DF7CD3" w:rsidRPr="00604B92" w:rsidRDefault="00DF7CD3" w:rsidP="00DF7CD3">
      <w:pPr>
        <w:pStyle w:val="Paragraphedeliste"/>
        <w:numPr>
          <w:ilvl w:val="1"/>
          <w:numId w:val="35"/>
        </w:numPr>
        <w:jc w:val="both"/>
        <w:rPr>
          <w:b/>
          <w:lang w:eastAsia="fr-FR"/>
        </w:rPr>
      </w:pPr>
      <w:r w:rsidRPr="00604B92">
        <w:rPr>
          <w:b/>
          <w:lang w:eastAsia="fr-FR"/>
        </w:rPr>
        <w:t xml:space="preserve">Attribute </w:t>
      </w:r>
      <w:proofErr w:type="spellStart"/>
      <w:r w:rsidRPr="00604B92">
        <w:rPr>
          <w:b/>
          <w:lang w:eastAsia="fr-FR"/>
        </w:rPr>
        <w:t>tuple</w:t>
      </w:r>
      <w:proofErr w:type="spellEnd"/>
      <w:r w:rsidRPr="00604B92">
        <w:rPr>
          <w:b/>
          <w:lang w:eastAsia="fr-FR"/>
        </w:rPr>
        <w:t>:</w:t>
      </w:r>
    </w:p>
    <w:p w:rsidR="00FA48C8" w:rsidRPr="00604B92" w:rsidRDefault="00FA48C8" w:rsidP="00DF7CD3">
      <w:pPr>
        <w:pStyle w:val="Paragraphedeliste"/>
        <w:ind w:left="1440"/>
        <w:rPr>
          <w:b/>
          <w:lang w:eastAsia="fr-FR"/>
        </w:rPr>
      </w:pPr>
    </w:p>
    <w:p w:rsidR="00FA48C8" w:rsidRPr="00604B92" w:rsidRDefault="00FA48C8" w:rsidP="00DF7CD3">
      <w:pPr>
        <w:pBdr>
          <w:top w:val="dashed" w:sz="4" w:space="12" w:color="2F6FAB"/>
          <w:left w:val="dashed" w:sz="4" w:space="19" w:color="2F6FAB"/>
          <w:bottom w:val="dashed" w:sz="4" w:space="12" w:color="2F6FAB"/>
          <w:right w:val="dashed" w:sz="4" w:space="12" w:color="2F6FAB"/>
        </w:pBdr>
        <w:shd w:val="clear" w:color="auto" w:fill="F9F9F9"/>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ind w:left="426"/>
        <w:rPr>
          <w:rFonts w:ascii="Courier" w:hAnsi="Courier" w:cs="Courier"/>
          <w:color w:val="000000"/>
          <w:sz w:val="18"/>
          <w:szCs w:val="27"/>
          <w:lang w:eastAsia="fr-FR"/>
        </w:rPr>
      </w:pPr>
      <w:proofErr w:type="spellStart"/>
      <w:proofErr w:type="gramStart"/>
      <w:r w:rsidRPr="00604B92">
        <w:rPr>
          <w:rFonts w:ascii="Courier" w:hAnsi="Courier" w:cs="Courier"/>
          <w:color w:val="000000"/>
          <w:sz w:val="18"/>
          <w:szCs w:val="27"/>
          <w:lang w:eastAsia="fr-FR"/>
        </w:rPr>
        <w:t>TupleType</w:t>
      </w:r>
      <w:proofErr w:type="spellEnd"/>
      <w:r w:rsidRPr="00604B92">
        <w:rPr>
          <w:rFonts w:ascii="Courier" w:hAnsi="Courier" w:cs="Courier"/>
          <w:color w:val="000000"/>
          <w:sz w:val="18"/>
          <w:szCs w:val="27"/>
          <w:lang w:eastAsia="fr-FR"/>
        </w:rPr>
        <w:t>(</w:t>
      </w:r>
      <w:proofErr w:type="spellStart"/>
      <w:proofErr w:type="gramEnd"/>
      <w:r w:rsidRPr="00604B92">
        <w:rPr>
          <w:rFonts w:ascii="Courier" w:hAnsi="Courier" w:cs="Courier"/>
          <w:color w:val="000000"/>
          <w:sz w:val="18"/>
          <w:szCs w:val="27"/>
          <w:lang w:eastAsia="fr-FR"/>
        </w:rPr>
        <w:t>attributeName</w:t>
      </w:r>
      <w:proofErr w:type="spellEnd"/>
      <w:r w:rsidRPr="00604B92">
        <w:rPr>
          <w:rFonts w:ascii="Courier" w:hAnsi="Courier" w:cs="Courier"/>
          <w:color w:val="000000"/>
          <w:sz w:val="18"/>
          <w:szCs w:val="27"/>
          <w:lang w:eastAsia="fr-FR"/>
        </w:rPr>
        <w:t xml:space="preserve"> :String, </w:t>
      </w:r>
      <w:proofErr w:type="spellStart"/>
      <w:r w:rsidRPr="00604B92">
        <w:rPr>
          <w:rFonts w:ascii="Courier" w:hAnsi="Courier" w:cs="Courier"/>
          <w:color w:val="000000"/>
          <w:sz w:val="18"/>
          <w:szCs w:val="27"/>
          <w:lang w:eastAsia="fr-FR"/>
        </w:rPr>
        <w:t>primitiveType</w:t>
      </w:r>
      <w:proofErr w:type="spellEnd"/>
      <w:r w:rsidRPr="00604B92">
        <w:rPr>
          <w:rFonts w:ascii="Courier" w:hAnsi="Courier" w:cs="Courier"/>
          <w:color w:val="000000"/>
          <w:sz w:val="18"/>
          <w:szCs w:val="27"/>
          <w:lang w:eastAsia="fr-FR"/>
        </w:rPr>
        <w:t xml:space="preserve"> :String, </w:t>
      </w:r>
      <w:proofErr w:type="spellStart"/>
      <w:r w:rsidRPr="00604B92">
        <w:rPr>
          <w:rFonts w:ascii="Courier" w:hAnsi="Courier" w:cs="Courier"/>
          <w:color w:val="000000"/>
          <w:sz w:val="18"/>
          <w:szCs w:val="27"/>
          <w:lang w:eastAsia="fr-FR"/>
        </w:rPr>
        <w:t>attributeValue</w:t>
      </w:r>
      <w:proofErr w:type="spellEnd"/>
      <w:r w:rsidRPr="00604B92">
        <w:rPr>
          <w:rFonts w:ascii="Courier" w:hAnsi="Courier" w:cs="Courier"/>
          <w:color w:val="000000"/>
          <w:sz w:val="18"/>
          <w:szCs w:val="27"/>
          <w:lang w:eastAsia="fr-FR"/>
        </w:rPr>
        <w:t> :String)</w:t>
      </w:r>
    </w:p>
    <w:p w:rsidR="00DF7CD3" w:rsidRPr="00604B92" w:rsidRDefault="00DF7CD3" w:rsidP="00C60931">
      <w:pPr>
        <w:shd w:val="clear" w:color="auto" w:fill="FFFFFF"/>
        <w:spacing w:beforeLines="1" w:line="360" w:lineRule="atLeast"/>
        <w:ind w:left="1080"/>
        <w:rPr>
          <w:color w:val="000000"/>
          <w:sz w:val="27"/>
          <w:szCs w:val="27"/>
          <w:lang w:eastAsia="fr-FR"/>
        </w:rPr>
      </w:pPr>
    </w:p>
    <w:p w:rsidR="00DF7CD3" w:rsidRPr="00604B92" w:rsidRDefault="00FA48C8" w:rsidP="00DF7CD3">
      <w:pPr>
        <w:pStyle w:val="Paragraphedeliste"/>
        <w:numPr>
          <w:ilvl w:val="1"/>
          <w:numId w:val="35"/>
        </w:numPr>
        <w:jc w:val="both"/>
        <w:rPr>
          <w:b/>
          <w:lang w:eastAsia="fr-FR"/>
        </w:rPr>
      </w:pPr>
      <w:r w:rsidRPr="00604B92">
        <w:rPr>
          <w:b/>
          <w:lang w:eastAsia="fr-FR"/>
        </w:rPr>
        <w:t xml:space="preserve">Reference </w:t>
      </w:r>
      <w:proofErr w:type="spellStart"/>
      <w:r w:rsidRPr="00604B92">
        <w:rPr>
          <w:b/>
          <w:lang w:eastAsia="fr-FR"/>
        </w:rPr>
        <w:t>tuple</w:t>
      </w:r>
      <w:proofErr w:type="spellEnd"/>
      <w:r w:rsidRPr="00604B92">
        <w:rPr>
          <w:b/>
          <w:lang w:eastAsia="fr-FR"/>
        </w:rPr>
        <w:t>:</w:t>
      </w:r>
    </w:p>
    <w:p w:rsidR="00FA48C8" w:rsidRPr="00604B92" w:rsidRDefault="00FA48C8" w:rsidP="00C60931">
      <w:pPr>
        <w:shd w:val="clear" w:color="auto" w:fill="FFFFFF"/>
        <w:spacing w:beforeLines="1" w:line="360" w:lineRule="atLeast"/>
        <w:ind w:left="1080"/>
        <w:rPr>
          <w:color w:val="000000"/>
          <w:sz w:val="27"/>
          <w:szCs w:val="27"/>
          <w:lang w:eastAsia="fr-FR"/>
        </w:rPr>
      </w:pPr>
    </w:p>
    <w:p w:rsidR="00DF7CD3" w:rsidRPr="00604B92" w:rsidRDefault="00FA48C8" w:rsidP="00DF7CD3">
      <w:pPr>
        <w:pBdr>
          <w:top w:val="dashed" w:sz="4" w:space="12" w:color="2F6FAB"/>
          <w:left w:val="dashed" w:sz="4" w:space="19" w:color="2F6FAB"/>
          <w:bottom w:val="dashed" w:sz="4" w:space="12" w:color="2F6FAB"/>
          <w:right w:val="dashed" w:sz="4" w:space="12" w:color="2F6FAB"/>
        </w:pBdr>
        <w:shd w:val="clear" w:color="auto" w:fill="F9F9F9"/>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ind w:left="426"/>
        <w:rPr>
          <w:rFonts w:ascii="Courier" w:hAnsi="Courier" w:cs="Courier"/>
          <w:color w:val="000000"/>
          <w:sz w:val="18"/>
          <w:szCs w:val="27"/>
          <w:lang w:eastAsia="fr-FR"/>
        </w:rPr>
      </w:pPr>
      <w:proofErr w:type="spellStart"/>
      <w:proofErr w:type="gramStart"/>
      <w:r w:rsidRPr="00604B92">
        <w:rPr>
          <w:rFonts w:ascii="Courier" w:hAnsi="Courier" w:cs="Courier"/>
          <w:color w:val="000000"/>
          <w:sz w:val="18"/>
          <w:szCs w:val="27"/>
          <w:lang w:eastAsia="fr-FR"/>
        </w:rPr>
        <w:t>TupleType</w:t>
      </w:r>
      <w:proofErr w:type="spellEnd"/>
      <w:r w:rsidRPr="00604B92">
        <w:rPr>
          <w:rFonts w:ascii="Courier" w:hAnsi="Courier" w:cs="Courier"/>
          <w:color w:val="000000"/>
          <w:sz w:val="18"/>
          <w:szCs w:val="27"/>
          <w:lang w:eastAsia="fr-FR"/>
        </w:rPr>
        <w:t>(</w:t>
      </w:r>
      <w:proofErr w:type="spellStart"/>
      <w:proofErr w:type="gramEnd"/>
      <w:r w:rsidRPr="00604B92">
        <w:rPr>
          <w:rFonts w:ascii="Courier" w:hAnsi="Courier" w:cs="Courier"/>
          <w:color w:val="000000"/>
          <w:sz w:val="18"/>
          <w:szCs w:val="27"/>
          <w:lang w:eastAsia="fr-FR"/>
        </w:rPr>
        <w:t>creationId</w:t>
      </w:r>
      <w:proofErr w:type="spellEnd"/>
      <w:r w:rsidRPr="00604B92">
        <w:rPr>
          <w:rFonts w:ascii="Courier" w:hAnsi="Courier" w:cs="Courier"/>
          <w:color w:val="000000"/>
          <w:sz w:val="18"/>
          <w:szCs w:val="27"/>
          <w:lang w:eastAsia="fr-FR"/>
        </w:rPr>
        <w:t xml:space="preserve"> :String, </w:t>
      </w:r>
      <w:proofErr w:type="spellStart"/>
      <w:r w:rsidRPr="00604B92">
        <w:rPr>
          <w:rFonts w:ascii="Courier" w:hAnsi="Courier" w:cs="Courier"/>
          <w:color w:val="000000"/>
          <w:sz w:val="18"/>
          <w:szCs w:val="27"/>
          <w:lang w:eastAsia="fr-FR"/>
        </w:rPr>
        <w:t>referenceName</w:t>
      </w:r>
      <w:proofErr w:type="spellEnd"/>
      <w:r w:rsidRPr="00604B92">
        <w:rPr>
          <w:rFonts w:ascii="Courier" w:hAnsi="Courier" w:cs="Courier"/>
          <w:color w:val="000000"/>
          <w:sz w:val="18"/>
          <w:szCs w:val="27"/>
          <w:lang w:eastAsia="fr-FR"/>
        </w:rPr>
        <w:t xml:space="preserve"> :String, </w:t>
      </w:r>
      <w:proofErr w:type="spellStart"/>
      <w:r w:rsidRPr="00604B92">
        <w:rPr>
          <w:rFonts w:ascii="Courier" w:hAnsi="Courier" w:cs="Courier"/>
          <w:color w:val="000000"/>
          <w:sz w:val="18"/>
          <w:szCs w:val="27"/>
          <w:lang w:eastAsia="fr-FR"/>
        </w:rPr>
        <w:t>concreteType</w:t>
      </w:r>
      <w:proofErr w:type="spellEnd"/>
      <w:r w:rsidRPr="00604B92">
        <w:rPr>
          <w:rFonts w:ascii="Courier" w:hAnsi="Courier" w:cs="Courier"/>
          <w:color w:val="000000"/>
          <w:sz w:val="18"/>
          <w:szCs w:val="27"/>
          <w:lang w:eastAsia="fr-FR"/>
        </w:rPr>
        <w:t xml:space="preserve"> :String, </w:t>
      </w:r>
      <w:r w:rsidR="00DF7CD3" w:rsidRPr="00604B92">
        <w:rPr>
          <w:rFonts w:ascii="Courier" w:hAnsi="Courier" w:cs="Courier"/>
          <w:color w:val="000000"/>
          <w:sz w:val="18"/>
          <w:szCs w:val="27"/>
          <w:lang w:eastAsia="fr-FR"/>
        </w:rPr>
        <w:t xml:space="preserve">             </w:t>
      </w:r>
    </w:p>
    <w:p w:rsidR="00FA48C8" w:rsidRPr="00604B92" w:rsidRDefault="00DF7CD3" w:rsidP="00DF7CD3">
      <w:pPr>
        <w:pBdr>
          <w:top w:val="dashed" w:sz="4" w:space="12" w:color="2F6FAB"/>
          <w:left w:val="dashed" w:sz="4" w:space="19" w:color="2F6FAB"/>
          <w:bottom w:val="dashed" w:sz="4" w:space="12" w:color="2F6FAB"/>
          <w:right w:val="dashed" w:sz="4" w:space="12" w:color="2F6FAB"/>
        </w:pBdr>
        <w:shd w:val="clear" w:color="auto" w:fill="F9F9F9"/>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ind w:left="426"/>
        <w:rPr>
          <w:rFonts w:ascii="Courier" w:hAnsi="Courier" w:cs="Courier"/>
          <w:color w:val="000000"/>
          <w:sz w:val="18"/>
          <w:szCs w:val="27"/>
          <w:lang w:eastAsia="fr-FR"/>
        </w:rPr>
      </w:pPr>
      <w:r w:rsidRPr="00604B92">
        <w:rPr>
          <w:rFonts w:ascii="Courier" w:hAnsi="Courier" w:cs="Courier"/>
          <w:color w:val="000000"/>
          <w:sz w:val="18"/>
          <w:szCs w:val="27"/>
          <w:lang w:eastAsia="fr-FR"/>
        </w:rPr>
        <w:t xml:space="preserve">          </w:t>
      </w:r>
      <w:proofErr w:type="spellStart"/>
      <w:proofErr w:type="gramStart"/>
      <w:r w:rsidR="00FA48C8" w:rsidRPr="00604B92">
        <w:rPr>
          <w:rFonts w:ascii="Courier" w:hAnsi="Courier" w:cs="Courier"/>
          <w:color w:val="000000"/>
          <w:sz w:val="18"/>
          <w:szCs w:val="27"/>
          <w:lang w:eastAsia="fr-FR"/>
        </w:rPr>
        <w:t>referenceValue</w:t>
      </w:r>
      <w:proofErr w:type="spellEnd"/>
      <w:proofErr w:type="gramEnd"/>
      <w:r w:rsidR="00FA48C8" w:rsidRPr="00604B92">
        <w:rPr>
          <w:rFonts w:ascii="Courier" w:hAnsi="Courier" w:cs="Courier"/>
          <w:color w:val="000000"/>
          <w:sz w:val="18"/>
          <w:szCs w:val="27"/>
          <w:lang w:eastAsia="fr-FR"/>
        </w:rPr>
        <w:t> :Set(</w:t>
      </w:r>
      <w:proofErr w:type="spellStart"/>
      <w:r w:rsidR="00FA48C8" w:rsidRPr="00604B92">
        <w:rPr>
          <w:rFonts w:ascii="Courier" w:hAnsi="Courier" w:cs="Courier"/>
          <w:color w:val="000000"/>
          <w:sz w:val="18"/>
          <w:szCs w:val="27"/>
          <w:lang w:eastAsia="fr-FR"/>
        </w:rPr>
        <w:t>TupleType</w:t>
      </w:r>
      <w:proofErr w:type="spellEnd"/>
      <w:r w:rsidR="00FA48C8" w:rsidRPr="00604B92">
        <w:rPr>
          <w:rFonts w:ascii="Courier" w:hAnsi="Courier" w:cs="Courier"/>
          <w:color w:val="000000"/>
          <w:sz w:val="18"/>
          <w:szCs w:val="27"/>
          <w:lang w:eastAsia="fr-FR"/>
        </w:rPr>
        <w:t>(...)))</w:t>
      </w:r>
    </w:p>
    <w:p w:rsidR="00DF7CD3" w:rsidRPr="00604B92" w:rsidRDefault="00DF7CD3" w:rsidP="00DF7CD3">
      <w:pPr>
        <w:pBdr>
          <w:top w:val="dashed" w:sz="4" w:space="12" w:color="2F6FAB"/>
          <w:left w:val="dashed" w:sz="4" w:space="19" w:color="2F6FAB"/>
          <w:bottom w:val="dashed" w:sz="4" w:space="12" w:color="2F6FAB"/>
          <w:right w:val="dashed" w:sz="4" w:space="12" w:color="2F6FAB"/>
        </w:pBdr>
        <w:shd w:val="clear" w:color="auto" w:fill="F9F9F9"/>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ind w:left="426"/>
        <w:rPr>
          <w:rFonts w:ascii="Courier" w:hAnsi="Courier" w:cs="Courier"/>
          <w:color w:val="000000"/>
          <w:sz w:val="18"/>
          <w:szCs w:val="27"/>
          <w:lang w:eastAsia="fr-FR"/>
        </w:rPr>
      </w:pPr>
    </w:p>
    <w:p w:rsidR="00DF7CD3" w:rsidRPr="00604B92" w:rsidRDefault="00FA48C8" w:rsidP="00DF7CD3">
      <w:pPr>
        <w:pBdr>
          <w:top w:val="dashed" w:sz="4" w:space="12" w:color="2F6FAB"/>
          <w:left w:val="dashed" w:sz="4" w:space="19" w:color="2F6FAB"/>
          <w:bottom w:val="dashed" w:sz="4" w:space="12" w:color="2F6FAB"/>
          <w:right w:val="dashed" w:sz="4" w:space="12" w:color="2F6FAB"/>
        </w:pBdr>
        <w:shd w:val="clear" w:color="auto" w:fill="F9F9F9"/>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ind w:left="426"/>
        <w:rPr>
          <w:rFonts w:ascii="Courier" w:hAnsi="Courier" w:cs="Courier"/>
          <w:color w:val="000000"/>
          <w:sz w:val="18"/>
          <w:szCs w:val="27"/>
          <w:lang w:eastAsia="fr-FR"/>
        </w:rPr>
      </w:pPr>
      <w:proofErr w:type="spellStart"/>
      <w:proofErr w:type="gramStart"/>
      <w:r w:rsidRPr="00604B92">
        <w:rPr>
          <w:rFonts w:ascii="Courier" w:hAnsi="Courier" w:cs="Courier"/>
          <w:color w:val="000000"/>
          <w:sz w:val="18"/>
          <w:szCs w:val="27"/>
          <w:lang w:eastAsia="fr-FR"/>
        </w:rPr>
        <w:t>TupleType</w:t>
      </w:r>
      <w:proofErr w:type="spellEnd"/>
      <w:r w:rsidRPr="00604B92">
        <w:rPr>
          <w:rFonts w:ascii="Courier" w:hAnsi="Courier" w:cs="Courier"/>
          <w:color w:val="000000"/>
          <w:sz w:val="18"/>
          <w:szCs w:val="27"/>
          <w:lang w:eastAsia="fr-FR"/>
        </w:rPr>
        <w:t>(</w:t>
      </w:r>
      <w:proofErr w:type="spellStart"/>
      <w:proofErr w:type="gramEnd"/>
      <w:r w:rsidRPr="00604B92">
        <w:rPr>
          <w:rFonts w:ascii="Courier" w:hAnsi="Courier" w:cs="Courier"/>
          <w:color w:val="000000"/>
          <w:sz w:val="18"/>
          <w:szCs w:val="27"/>
          <w:lang w:eastAsia="fr-FR"/>
        </w:rPr>
        <w:t>referenceName</w:t>
      </w:r>
      <w:proofErr w:type="spellEnd"/>
      <w:r w:rsidRPr="00604B92">
        <w:rPr>
          <w:rFonts w:ascii="Courier" w:hAnsi="Courier" w:cs="Courier"/>
          <w:color w:val="000000"/>
          <w:sz w:val="18"/>
          <w:szCs w:val="27"/>
          <w:lang w:eastAsia="fr-FR"/>
        </w:rPr>
        <w:t xml:space="preserve">: String, </w:t>
      </w:r>
      <w:proofErr w:type="spellStart"/>
      <w:r w:rsidRPr="00604B92">
        <w:rPr>
          <w:rFonts w:ascii="Courier" w:hAnsi="Courier" w:cs="Courier"/>
          <w:color w:val="000000"/>
          <w:sz w:val="18"/>
          <w:szCs w:val="27"/>
          <w:lang w:eastAsia="fr-FR"/>
        </w:rPr>
        <w:t>concreteType</w:t>
      </w:r>
      <w:proofErr w:type="spellEnd"/>
      <w:r w:rsidRPr="00604B92">
        <w:rPr>
          <w:rFonts w:ascii="Courier" w:hAnsi="Courier" w:cs="Courier"/>
          <w:color w:val="000000"/>
          <w:sz w:val="18"/>
          <w:szCs w:val="27"/>
          <w:lang w:eastAsia="fr-FR"/>
        </w:rPr>
        <w:t xml:space="preserve"> :String, </w:t>
      </w:r>
      <w:proofErr w:type="spellStart"/>
      <w:r w:rsidRPr="00604B92">
        <w:rPr>
          <w:rFonts w:ascii="Courier" w:hAnsi="Courier" w:cs="Courier"/>
          <w:color w:val="000000"/>
          <w:sz w:val="18"/>
          <w:szCs w:val="27"/>
          <w:lang w:eastAsia="fr-FR"/>
        </w:rPr>
        <w:t>creationId</w:t>
      </w:r>
      <w:proofErr w:type="spellEnd"/>
      <w:r w:rsidRPr="00604B92">
        <w:rPr>
          <w:rFonts w:ascii="Courier" w:hAnsi="Courier" w:cs="Courier"/>
          <w:color w:val="000000"/>
          <w:sz w:val="18"/>
          <w:szCs w:val="27"/>
          <w:lang w:eastAsia="fr-FR"/>
        </w:rPr>
        <w:t>: String)</w:t>
      </w:r>
    </w:p>
    <w:p w:rsidR="00DF7CD3" w:rsidRPr="00604B92" w:rsidRDefault="00DF7CD3" w:rsidP="00DF7CD3">
      <w:pPr>
        <w:shd w:val="clear" w:color="auto" w:fill="FFFFFF"/>
        <w:spacing w:line="360" w:lineRule="atLeast"/>
        <w:ind w:left="720"/>
        <w:jc w:val="both"/>
        <w:rPr>
          <w:color w:val="000000"/>
          <w:sz w:val="27"/>
          <w:szCs w:val="27"/>
          <w:lang w:eastAsia="fr-FR"/>
        </w:rPr>
      </w:pPr>
    </w:p>
    <w:p w:rsidR="002E3E2A" w:rsidRPr="00604B92" w:rsidRDefault="00FA48C8" w:rsidP="00DF7CD3">
      <w:pPr>
        <w:ind w:left="1416"/>
        <w:jc w:val="both"/>
        <w:rPr>
          <w:lang w:eastAsia="fr-FR"/>
        </w:rPr>
      </w:pPr>
      <w:r w:rsidRPr="00604B92">
        <w:rPr>
          <w:lang w:eastAsia="fr-FR"/>
        </w:rPr>
        <w:t xml:space="preserve">There are two ways for declaring reference </w:t>
      </w:r>
      <w:proofErr w:type="spellStart"/>
      <w:r w:rsidRPr="00604B92">
        <w:rPr>
          <w:lang w:eastAsia="fr-FR"/>
        </w:rPr>
        <w:t>tuples</w:t>
      </w:r>
      <w:proofErr w:type="spellEnd"/>
      <w:r w:rsidRPr="00604B92">
        <w:rPr>
          <w:lang w:eastAsia="fr-FR"/>
        </w:rPr>
        <w:t xml:space="preserve">. The first one creates the element to be referenced and then references it, the second </w:t>
      </w:r>
      <w:r w:rsidR="002E3E2A" w:rsidRPr="00604B92">
        <w:rPr>
          <w:lang w:eastAsia="fr-FR"/>
        </w:rPr>
        <w:t xml:space="preserve">one </w:t>
      </w:r>
      <w:proofErr w:type="spellStart"/>
      <w:r w:rsidR="002E3E2A" w:rsidRPr="00604B92">
        <w:rPr>
          <w:lang w:eastAsia="fr-FR"/>
        </w:rPr>
        <w:t>asumes</w:t>
      </w:r>
      <w:proofErr w:type="spellEnd"/>
      <w:r w:rsidR="002E3E2A" w:rsidRPr="00604B92">
        <w:rPr>
          <w:lang w:eastAsia="fr-FR"/>
        </w:rPr>
        <w:t xml:space="preserve"> that the elements have</w:t>
      </w:r>
      <w:r w:rsidRPr="00604B92">
        <w:rPr>
          <w:lang w:eastAsia="fr-FR"/>
        </w:rPr>
        <w:t xml:space="preserve"> been already created (in the same register operation), thus it uses the</w:t>
      </w:r>
      <w:r w:rsidRPr="00604B92">
        <w:rPr>
          <w:rFonts w:ascii="Times" w:hAnsi="Times"/>
          <w:lang w:eastAsia="fr-FR"/>
        </w:rPr>
        <w:t> </w:t>
      </w:r>
      <w:proofErr w:type="spellStart"/>
      <w:r w:rsidRPr="00604B92">
        <w:rPr>
          <w:b/>
          <w:i/>
          <w:lang w:eastAsia="fr-FR"/>
        </w:rPr>
        <w:t>creationId</w:t>
      </w:r>
      <w:proofErr w:type="spellEnd"/>
      <w:r w:rsidRPr="00604B92">
        <w:rPr>
          <w:rFonts w:ascii="Times" w:hAnsi="Times"/>
          <w:lang w:eastAsia="fr-FR"/>
        </w:rPr>
        <w:t> </w:t>
      </w:r>
      <w:r w:rsidRPr="00604B92">
        <w:rPr>
          <w:lang w:eastAsia="fr-FR"/>
        </w:rPr>
        <w:t xml:space="preserve">of the element to be referenced to find it and reference it. </w:t>
      </w:r>
    </w:p>
    <w:p w:rsidR="002E3E2A" w:rsidRPr="00604B92" w:rsidRDefault="002E3E2A" w:rsidP="00DF7CD3">
      <w:pPr>
        <w:ind w:left="1416"/>
        <w:jc w:val="both"/>
        <w:rPr>
          <w:lang w:eastAsia="fr-FR"/>
        </w:rPr>
      </w:pPr>
    </w:p>
    <w:p w:rsidR="00DF7CD3" w:rsidRPr="00604B92" w:rsidRDefault="00FA48C8" w:rsidP="00DF7CD3">
      <w:pPr>
        <w:ind w:left="1416"/>
        <w:jc w:val="both"/>
        <w:rPr>
          <w:lang w:eastAsia="fr-FR"/>
        </w:rPr>
      </w:pPr>
      <w:r w:rsidRPr="00604B92">
        <w:rPr>
          <w:lang w:eastAsia="fr-FR"/>
        </w:rPr>
        <w:t xml:space="preserve">The </w:t>
      </w:r>
      <w:proofErr w:type="spellStart"/>
      <w:r w:rsidRPr="00604B92">
        <w:rPr>
          <w:b/>
          <w:i/>
          <w:lang w:eastAsia="fr-FR"/>
        </w:rPr>
        <w:t>creationId</w:t>
      </w:r>
      <w:proofErr w:type="spellEnd"/>
      <w:r w:rsidRPr="00604B92">
        <w:rPr>
          <w:lang w:eastAsia="fr-FR"/>
        </w:rPr>
        <w:t xml:space="preserve"> is just a kind name </w:t>
      </w:r>
      <w:r w:rsidR="00DF7CD3" w:rsidRPr="00604B92">
        <w:rPr>
          <w:lang w:eastAsia="fr-FR"/>
        </w:rPr>
        <w:t xml:space="preserve">that </w:t>
      </w:r>
      <w:r w:rsidR="002E3E2A" w:rsidRPr="00604B92">
        <w:rPr>
          <w:lang w:eastAsia="fr-FR"/>
        </w:rPr>
        <w:t>must</w:t>
      </w:r>
      <w:r w:rsidR="00DF7CD3" w:rsidRPr="00604B92">
        <w:rPr>
          <w:lang w:eastAsia="fr-FR"/>
        </w:rPr>
        <w:t xml:space="preserve"> be </w:t>
      </w:r>
      <w:r w:rsidRPr="00604B92">
        <w:rPr>
          <w:lang w:eastAsia="fr-FR"/>
        </w:rPr>
        <w:t xml:space="preserve">given to </w:t>
      </w:r>
      <w:r w:rsidR="002E3E2A" w:rsidRPr="00604B92">
        <w:rPr>
          <w:lang w:eastAsia="fr-FR"/>
        </w:rPr>
        <w:t>a</w:t>
      </w:r>
      <w:r w:rsidR="00DF7CD3" w:rsidRPr="00604B92">
        <w:rPr>
          <w:lang w:eastAsia="fr-FR"/>
        </w:rPr>
        <w:t xml:space="preserve"> model element instance when it is created, </w:t>
      </w:r>
      <w:r w:rsidR="002E3E2A" w:rsidRPr="00604B92">
        <w:rPr>
          <w:lang w:eastAsia="fr-FR"/>
        </w:rPr>
        <w:t>if we want</w:t>
      </w:r>
      <w:r w:rsidR="00DF7CD3" w:rsidRPr="00604B92">
        <w:rPr>
          <w:lang w:eastAsia="fr-FR"/>
        </w:rPr>
        <w:t xml:space="preserve"> it </w:t>
      </w:r>
      <w:r w:rsidR="002E3E2A" w:rsidRPr="00604B92">
        <w:rPr>
          <w:lang w:eastAsia="fr-FR"/>
        </w:rPr>
        <w:t>to</w:t>
      </w:r>
      <w:r w:rsidR="00DF7CD3" w:rsidRPr="00604B92">
        <w:rPr>
          <w:lang w:eastAsia="fr-FR"/>
        </w:rPr>
        <w:t xml:space="preserve"> be referenced by another </w:t>
      </w:r>
      <w:proofErr w:type="spellStart"/>
      <w:r w:rsidR="00DF7CD3" w:rsidRPr="00604B92">
        <w:rPr>
          <w:lang w:eastAsia="fr-FR"/>
        </w:rPr>
        <w:t>élément</w:t>
      </w:r>
      <w:proofErr w:type="spellEnd"/>
      <w:r w:rsidR="00DF7CD3" w:rsidRPr="00604B92">
        <w:rPr>
          <w:lang w:eastAsia="fr-FR"/>
        </w:rPr>
        <w:t xml:space="preserve"> in the same register operation</w:t>
      </w:r>
      <w:r w:rsidRPr="00604B92">
        <w:rPr>
          <w:lang w:eastAsia="fr-FR"/>
        </w:rPr>
        <w:t xml:space="preserve">. </w:t>
      </w:r>
      <w:r w:rsidR="002E3E2A" w:rsidRPr="00604B92">
        <w:rPr>
          <w:lang w:eastAsia="fr-FR"/>
        </w:rPr>
        <w:t>Otherwise i</w:t>
      </w:r>
      <w:r w:rsidRPr="00604B92">
        <w:rPr>
          <w:lang w:eastAsia="fr-FR"/>
        </w:rPr>
        <w:t>t is not mandatory.</w:t>
      </w:r>
    </w:p>
    <w:p w:rsidR="00FA48C8" w:rsidRPr="00604B92" w:rsidRDefault="00FA48C8" w:rsidP="00DF7CD3">
      <w:pPr>
        <w:rPr>
          <w:lang w:eastAsia="fr-FR"/>
        </w:rPr>
      </w:pPr>
    </w:p>
    <w:p w:rsidR="00DF7CD3" w:rsidRPr="00604B92" w:rsidRDefault="00FA48C8" w:rsidP="00DF7CD3">
      <w:pPr>
        <w:rPr>
          <w:lang w:eastAsia="fr-FR"/>
        </w:rPr>
      </w:pPr>
      <w:r w:rsidRPr="00604B92">
        <w:rPr>
          <w:lang w:eastAsia="fr-FR"/>
        </w:rPr>
        <w:t xml:space="preserve">Note that the </w:t>
      </w:r>
      <w:proofErr w:type="spellStart"/>
      <w:r w:rsidRPr="00604B92">
        <w:rPr>
          <w:lang w:eastAsia="fr-FR"/>
        </w:rPr>
        <w:t>Tuples</w:t>
      </w:r>
      <w:proofErr w:type="spellEnd"/>
      <w:r w:rsidRPr="00604B92">
        <w:rPr>
          <w:lang w:eastAsia="fr-FR"/>
        </w:rPr>
        <w:t xml:space="preserve"> are used as a recursive way of expressing the creation of model elements, the model elements referenc</w:t>
      </w:r>
      <w:r w:rsidR="000758CF" w:rsidRPr="00604B92">
        <w:rPr>
          <w:lang w:eastAsia="fr-FR"/>
        </w:rPr>
        <w:t xml:space="preserve">ed by this elements and so on, </w:t>
      </w:r>
      <w:r w:rsidRPr="00604B92">
        <w:rPr>
          <w:lang w:eastAsia="fr-FR"/>
        </w:rPr>
        <w:t>and also the at</w:t>
      </w:r>
      <w:r w:rsidR="000758CF" w:rsidRPr="00604B92">
        <w:rPr>
          <w:lang w:eastAsia="fr-FR"/>
        </w:rPr>
        <w:t>t</w:t>
      </w:r>
      <w:r w:rsidRPr="00604B92">
        <w:rPr>
          <w:lang w:eastAsia="fr-FR"/>
        </w:rPr>
        <w:t>ributes contained in each model element.</w:t>
      </w:r>
    </w:p>
    <w:p w:rsidR="00FA48C8" w:rsidRPr="00604B92" w:rsidRDefault="00FA48C8" w:rsidP="00DF7CD3">
      <w:pPr>
        <w:rPr>
          <w:lang w:eastAsia="fr-FR"/>
        </w:rPr>
      </w:pPr>
    </w:p>
    <w:p w:rsidR="00FA48C8" w:rsidRPr="00604B92" w:rsidRDefault="00FA48C8" w:rsidP="00A42ADC">
      <w:pPr>
        <w:pBdr>
          <w:top w:val="dashed" w:sz="4" w:space="12" w:color="2F6FAB"/>
          <w:left w:val="dashed" w:sz="4" w:space="12" w:color="2F6FAB"/>
          <w:bottom w:val="dashed" w:sz="4" w:space="12" w:color="2F6FAB"/>
          <w:right w:val="dashed" w:sz="4"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ind w:left="360"/>
        <w:rPr>
          <w:rFonts w:ascii="Courier" w:hAnsi="Courier" w:cs="Courier"/>
          <w:color w:val="000000"/>
          <w:sz w:val="18"/>
          <w:szCs w:val="27"/>
          <w:lang w:eastAsia="fr-FR"/>
        </w:rPr>
      </w:pPr>
      <w:proofErr w:type="spellStart"/>
      <w:proofErr w:type="gramStart"/>
      <w:r w:rsidRPr="00604B92">
        <w:rPr>
          <w:rFonts w:ascii="Courier" w:hAnsi="Courier" w:cs="Courier"/>
          <w:color w:val="000000"/>
          <w:sz w:val="18"/>
          <w:szCs w:val="27"/>
          <w:lang w:eastAsia="fr-FR"/>
        </w:rPr>
        <w:t>IdentifiedElement</w:t>
      </w:r>
      <w:proofErr w:type="spellEnd"/>
      <w:r w:rsidRPr="00604B92">
        <w:rPr>
          <w:rFonts w:ascii="Courier" w:hAnsi="Courier" w:cs="Courier"/>
          <w:color w:val="000000"/>
          <w:sz w:val="18"/>
          <w:szCs w:val="27"/>
          <w:lang w:eastAsia="fr-FR"/>
        </w:rPr>
        <w:t> :</w:t>
      </w:r>
      <w:proofErr w:type="gramEnd"/>
      <w:r w:rsidRPr="00604B92">
        <w:rPr>
          <w:rFonts w:ascii="Courier" w:hAnsi="Courier" w:cs="Courier"/>
          <w:color w:val="000000"/>
          <w:sz w:val="18"/>
          <w:szCs w:val="27"/>
          <w:lang w:eastAsia="fr-FR"/>
        </w:rPr>
        <w:t>: remove()</w:t>
      </w:r>
    </w:p>
    <w:p w:rsidR="00A42ADC" w:rsidRPr="00604B92" w:rsidRDefault="00A42ADC" w:rsidP="00C60931">
      <w:pPr>
        <w:shd w:val="clear" w:color="auto" w:fill="FFFFFF"/>
        <w:spacing w:beforeLines="1" w:line="320" w:lineRule="atLeast"/>
        <w:ind w:left="1320"/>
        <w:rPr>
          <w:lang w:eastAsia="fr-FR"/>
        </w:rPr>
      </w:pPr>
    </w:p>
    <w:p w:rsidR="00A42ADC" w:rsidRPr="00604B92" w:rsidRDefault="00FA48C8" w:rsidP="0016425C">
      <w:pPr>
        <w:rPr>
          <w:lang w:eastAsia="fr-FR"/>
        </w:rPr>
      </w:pPr>
      <w:r w:rsidRPr="00604B92">
        <w:rPr>
          <w:lang w:eastAsia="fr-FR"/>
        </w:rPr>
        <w:t xml:space="preserve">This operation allows </w:t>
      </w:r>
      <w:r w:rsidR="00A42ADC" w:rsidRPr="00604B92">
        <w:rPr>
          <w:lang w:eastAsia="fr-FR"/>
        </w:rPr>
        <w:t>removing</w:t>
      </w:r>
      <w:r w:rsidRPr="00604B92">
        <w:rPr>
          <w:lang w:eastAsia="fr-FR"/>
        </w:rPr>
        <w:t xml:space="preserve"> any </w:t>
      </w:r>
      <w:proofErr w:type="spellStart"/>
      <w:r w:rsidRPr="00604B92">
        <w:rPr>
          <w:lang w:eastAsia="fr-FR"/>
        </w:rPr>
        <w:t>megamodel</w:t>
      </w:r>
      <w:proofErr w:type="spellEnd"/>
      <w:r w:rsidRPr="00604B92">
        <w:rPr>
          <w:lang w:eastAsia="fr-FR"/>
        </w:rPr>
        <w:t xml:space="preserve"> element</w:t>
      </w:r>
      <w:r w:rsidR="00A42ADC" w:rsidRPr="00604B92">
        <w:rPr>
          <w:lang w:eastAsia="fr-FR"/>
        </w:rPr>
        <w:t>,</w:t>
      </w:r>
      <w:r w:rsidR="000758CF" w:rsidRPr="00604B92">
        <w:rPr>
          <w:lang w:eastAsia="fr-FR"/>
        </w:rPr>
        <w:t xml:space="preserve"> which extends from the </w:t>
      </w:r>
      <w:proofErr w:type="spellStart"/>
      <w:r w:rsidRPr="00604B92">
        <w:rPr>
          <w:lang w:eastAsia="fr-FR"/>
        </w:rPr>
        <w:t>Core::IdentifiedElement</w:t>
      </w:r>
      <w:proofErr w:type="spellEnd"/>
      <w:r w:rsidRPr="00604B92">
        <w:rPr>
          <w:lang w:eastAsia="fr-FR"/>
        </w:rPr>
        <w:t xml:space="preserve"> element.</w:t>
      </w:r>
    </w:p>
    <w:p w:rsidR="00FA48C8" w:rsidRPr="00604B92" w:rsidRDefault="00FA48C8" w:rsidP="00C60931">
      <w:pPr>
        <w:shd w:val="clear" w:color="auto" w:fill="FFFFFF"/>
        <w:spacing w:beforeLines="1" w:line="320" w:lineRule="atLeast"/>
        <w:ind w:left="1320"/>
        <w:rPr>
          <w:color w:val="000000"/>
          <w:sz w:val="27"/>
          <w:szCs w:val="27"/>
          <w:lang w:eastAsia="fr-FR"/>
        </w:rPr>
      </w:pPr>
    </w:p>
    <w:p w:rsidR="00FA48C8" w:rsidRPr="00604B92" w:rsidRDefault="00FA48C8" w:rsidP="0016425C">
      <w:pPr>
        <w:pBdr>
          <w:top w:val="dashed" w:sz="4" w:space="12" w:color="2F6FAB"/>
          <w:left w:val="dashed" w:sz="4" w:space="12" w:color="2F6FAB"/>
          <w:bottom w:val="dashed" w:sz="4" w:space="12" w:color="2F6FAB"/>
          <w:right w:val="dashed" w:sz="4"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ind w:left="360"/>
        <w:rPr>
          <w:rFonts w:ascii="Courier" w:hAnsi="Courier" w:cs="Courier"/>
          <w:color w:val="000000"/>
          <w:sz w:val="18"/>
          <w:szCs w:val="27"/>
          <w:lang w:eastAsia="fr-FR"/>
        </w:rPr>
      </w:pPr>
      <w:proofErr w:type="spellStart"/>
      <w:proofErr w:type="gramStart"/>
      <w:r w:rsidRPr="00604B92">
        <w:rPr>
          <w:rFonts w:ascii="Courier" w:hAnsi="Courier" w:cs="Courier"/>
          <w:color w:val="000000"/>
          <w:sz w:val="18"/>
          <w:szCs w:val="27"/>
          <w:lang w:eastAsia="fr-FR"/>
        </w:rPr>
        <w:t>ReferenceModel</w:t>
      </w:r>
      <w:proofErr w:type="spellEnd"/>
      <w:r w:rsidRPr="00604B92">
        <w:rPr>
          <w:rFonts w:ascii="Courier" w:hAnsi="Courier" w:cs="Courier"/>
          <w:color w:val="000000"/>
          <w:sz w:val="18"/>
          <w:szCs w:val="27"/>
          <w:lang w:eastAsia="fr-FR"/>
        </w:rPr>
        <w:t> :</w:t>
      </w:r>
      <w:proofErr w:type="gramEnd"/>
      <w:r w:rsidRPr="00604B92">
        <w:rPr>
          <w:rFonts w:ascii="Courier" w:hAnsi="Courier" w:cs="Courier"/>
          <w:color w:val="000000"/>
          <w:sz w:val="18"/>
          <w:szCs w:val="27"/>
          <w:lang w:eastAsia="fr-FR"/>
        </w:rPr>
        <w:t xml:space="preserve">: </w:t>
      </w:r>
      <w:proofErr w:type="spellStart"/>
      <w:r w:rsidRPr="00604B92">
        <w:rPr>
          <w:rFonts w:ascii="Courier" w:hAnsi="Courier" w:cs="Courier"/>
          <w:color w:val="000000"/>
          <w:sz w:val="18"/>
          <w:szCs w:val="27"/>
          <w:lang w:eastAsia="fr-FR"/>
        </w:rPr>
        <w:t>registerInEMFpkgReg</w:t>
      </w:r>
      <w:proofErr w:type="spellEnd"/>
      <w:r w:rsidRPr="00604B92">
        <w:rPr>
          <w:rFonts w:ascii="Courier" w:hAnsi="Courier" w:cs="Courier"/>
          <w:color w:val="000000"/>
          <w:sz w:val="18"/>
          <w:szCs w:val="27"/>
          <w:lang w:eastAsia="fr-FR"/>
        </w:rPr>
        <w:t>()</w:t>
      </w:r>
    </w:p>
    <w:p w:rsidR="0016425C" w:rsidRPr="00604B92" w:rsidRDefault="0016425C" w:rsidP="0016425C">
      <w:pPr>
        <w:rPr>
          <w:lang w:eastAsia="fr-FR"/>
        </w:rPr>
      </w:pPr>
    </w:p>
    <w:p w:rsidR="00FA48C8" w:rsidRPr="00604B92" w:rsidRDefault="00FA48C8" w:rsidP="0016425C">
      <w:pPr>
        <w:rPr>
          <w:lang w:eastAsia="fr-FR"/>
        </w:rPr>
      </w:pPr>
      <w:r w:rsidRPr="00604B92">
        <w:rPr>
          <w:lang w:eastAsia="fr-FR"/>
        </w:rPr>
        <w:t>This operation registers the reference model in the EMF packages registry</w:t>
      </w:r>
    </w:p>
    <w:p w:rsidR="0016425C" w:rsidRPr="00604B92" w:rsidRDefault="0016425C" w:rsidP="00C60931">
      <w:pPr>
        <w:shd w:val="clear" w:color="auto" w:fill="FFFFFF"/>
        <w:spacing w:beforeLines="1" w:line="320" w:lineRule="atLeast"/>
        <w:ind w:left="1320"/>
        <w:rPr>
          <w:color w:val="000000"/>
          <w:sz w:val="27"/>
          <w:szCs w:val="27"/>
          <w:lang w:eastAsia="fr-FR"/>
        </w:rPr>
      </w:pPr>
    </w:p>
    <w:p w:rsidR="0016425C" w:rsidRPr="00604B92" w:rsidRDefault="000758CF" w:rsidP="0016425C">
      <w:pPr>
        <w:pBdr>
          <w:top w:val="dashed" w:sz="4" w:space="12" w:color="2F6FAB"/>
          <w:left w:val="dashed" w:sz="4" w:space="12" w:color="2F6FAB"/>
          <w:bottom w:val="dashed" w:sz="4" w:space="12" w:color="2F6FAB"/>
          <w:right w:val="dashed" w:sz="4"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ind w:left="360"/>
        <w:rPr>
          <w:rFonts w:ascii="Courier" w:hAnsi="Courier" w:cs="Courier"/>
          <w:color w:val="000000"/>
          <w:sz w:val="18"/>
          <w:szCs w:val="27"/>
          <w:lang w:eastAsia="fr-FR"/>
        </w:rPr>
      </w:pPr>
      <w:proofErr w:type="spellStart"/>
      <w:proofErr w:type="gramStart"/>
      <w:r w:rsidRPr="00604B92">
        <w:rPr>
          <w:rFonts w:ascii="Courier" w:hAnsi="Courier" w:cs="Courier"/>
          <w:color w:val="000000"/>
          <w:sz w:val="18"/>
          <w:szCs w:val="27"/>
          <w:lang w:eastAsia="fr-FR"/>
        </w:rPr>
        <w:t>collectWrkSpaceFileNames</w:t>
      </w:r>
      <w:proofErr w:type="spellEnd"/>
      <w:proofErr w:type="gramEnd"/>
      <w:r w:rsidRPr="00604B92">
        <w:rPr>
          <w:rFonts w:ascii="Courier" w:hAnsi="Courier" w:cs="Courier"/>
          <w:color w:val="000000"/>
          <w:sz w:val="18"/>
          <w:szCs w:val="27"/>
          <w:lang w:eastAsia="fr-FR"/>
        </w:rPr>
        <w:t>() :Collection(String)</w:t>
      </w:r>
    </w:p>
    <w:p w:rsidR="000758CF" w:rsidRPr="00604B92" w:rsidRDefault="000758CF" w:rsidP="0016425C">
      <w:pPr>
        <w:rPr>
          <w:lang w:eastAsia="fr-FR"/>
        </w:rPr>
      </w:pPr>
    </w:p>
    <w:p w:rsidR="0016425C" w:rsidRPr="00604B92" w:rsidRDefault="000758CF" w:rsidP="0016425C">
      <w:pPr>
        <w:rPr>
          <w:lang w:eastAsia="fr-FR"/>
        </w:rPr>
      </w:pPr>
      <w:r w:rsidRPr="00604B92">
        <w:rPr>
          <w:lang w:eastAsia="fr-FR"/>
        </w:rPr>
        <w:t xml:space="preserve">The </w:t>
      </w:r>
      <w:proofErr w:type="spellStart"/>
      <w:r w:rsidRPr="00604B92">
        <w:rPr>
          <w:i/>
          <w:lang w:eastAsia="fr-FR"/>
        </w:rPr>
        <w:t>collectWrkSpaceFileNames</w:t>
      </w:r>
      <w:proofErr w:type="spellEnd"/>
      <w:r w:rsidR="00F37087">
        <w:rPr>
          <w:lang w:eastAsia="fr-FR"/>
        </w:rPr>
        <w:t xml:space="preserve"> opera</w:t>
      </w:r>
      <w:r w:rsidRPr="00604B92">
        <w:rPr>
          <w:lang w:eastAsia="fr-FR"/>
        </w:rPr>
        <w:t>tion queries the eclipse workspace to get all the workspace filenames.</w:t>
      </w:r>
    </w:p>
    <w:p w:rsidR="00FA48C8" w:rsidRPr="00604B92" w:rsidRDefault="00FA48C8" w:rsidP="00FA48C8">
      <w:pPr>
        <w:jc w:val="both"/>
      </w:pPr>
    </w:p>
    <w:p w:rsidR="005F74F3" w:rsidRPr="00604B92" w:rsidRDefault="005F74F3" w:rsidP="00E1441C">
      <w:pPr>
        <w:pStyle w:val="Titre2"/>
        <w:rPr>
          <w:lang w:val="en-GB"/>
        </w:rPr>
      </w:pPr>
      <w:bookmarkStart w:id="20" w:name="_Toc188245059"/>
      <w:r w:rsidRPr="00604B92">
        <w:rPr>
          <w:rStyle w:val="mw-headline"/>
          <w:szCs w:val="25"/>
          <w:lang w:val="en-GB"/>
        </w:rPr>
        <w:t>Examples</w:t>
      </w:r>
      <w:bookmarkEnd w:id="20"/>
    </w:p>
    <w:p w:rsidR="005F74F3" w:rsidRPr="00604B92" w:rsidRDefault="00622BD6" w:rsidP="005F74F3">
      <w:r w:rsidRPr="00604B92">
        <w:t xml:space="preserve">The followings are a set of examples that demonstrate the use of some of the operations. </w:t>
      </w:r>
      <w:r w:rsidR="005F74F3" w:rsidRPr="00604B92">
        <w:t xml:space="preserve">Select all the models in the </w:t>
      </w:r>
      <w:proofErr w:type="spellStart"/>
      <w:r w:rsidR="005F74F3" w:rsidRPr="00604B92">
        <w:t>megamodel</w:t>
      </w:r>
      <w:proofErr w:type="spellEnd"/>
      <w:r w:rsidR="005F74F3" w:rsidRPr="00604B92">
        <w:t xml:space="preserve">, get the first one and get a collection of all its elements of type </w:t>
      </w:r>
      <w:proofErr w:type="spellStart"/>
      <w:r w:rsidR="005F74F3" w:rsidRPr="00604B92">
        <w:t>EClass</w:t>
      </w:r>
      <w:proofErr w:type="spellEnd"/>
      <w:r w:rsidR="005F74F3" w:rsidRPr="00604B92">
        <w:t>.</w:t>
      </w:r>
    </w:p>
    <w:p w:rsidR="005F74F3" w:rsidRPr="00604B92" w:rsidRDefault="005F74F3" w:rsidP="005F74F3"/>
    <w:p w:rsidR="005F74F3" w:rsidRPr="00604B92" w:rsidRDefault="005F74F3" w:rsidP="005F74F3">
      <w:pPr>
        <w:pStyle w:val="HTMLprformat"/>
        <w:pBdr>
          <w:top w:val="dashed" w:sz="4" w:space="12" w:color="2F6FAB"/>
          <w:left w:val="dashed" w:sz="4" w:space="12" w:color="2F6FAB"/>
          <w:bottom w:val="dashed" w:sz="4" w:space="12" w:color="2F6FAB"/>
          <w:right w:val="dashed" w:sz="4" w:space="12" w:color="2F6FAB"/>
        </w:pBdr>
        <w:shd w:val="clear" w:color="auto" w:fill="F9F9F9"/>
        <w:spacing w:line="264" w:lineRule="atLeast"/>
        <w:ind w:left="360"/>
        <w:rPr>
          <w:color w:val="000000"/>
          <w:sz w:val="18"/>
          <w:szCs w:val="27"/>
          <w:lang w:val="en-GB"/>
        </w:rPr>
      </w:pPr>
      <w:proofErr w:type="gramStart"/>
      <w:r w:rsidRPr="00604B92">
        <w:rPr>
          <w:color w:val="000000"/>
          <w:sz w:val="18"/>
          <w:szCs w:val="27"/>
          <w:lang w:val="en-GB"/>
        </w:rPr>
        <w:t>!</w:t>
      </w:r>
      <w:proofErr w:type="spellStart"/>
      <w:r w:rsidRPr="00604B92">
        <w:rPr>
          <w:color w:val="000000"/>
          <w:sz w:val="18"/>
          <w:szCs w:val="27"/>
          <w:lang w:val="en-GB"/>
        </w:rPr>
        <w:t>Model.allInstances</w:t>
      </w:r>
      <w:proofErr w:type="spellEnd"/>
      <w:proofErr w:type="gramEnd"/>
      <w:r w:rsidRPr="00604B92">
        <w:rPr>
          <w:color w:val="000000"/>
          <w:sz w:val="18"/>
          <w:szCs w:val="27"/>
          <w:lang w:val="en-GB"/>
        </w:rPr>
        <w:t>()-&gt;first().</w:t>
      </w:r>
      <w:proofErr w:type="spellStart"/>
      <w:r w:rsidRPr="00604B92">
        <w:rPr>
          <w:color w:val="000000"/>
          <w:sz w:val="18"/>
          <w:szCs w:val="27"/>
          <w:lang w:val="en-GB"/>
        </w:rPr>
        <w:t>allContentInstancesOf</w:t>
      </w:r>
      <w:proofErr w:type="spellEnd"/>
      <w:r w:rsidRPr="00604B92">
        <w:rPr>
          <w:color w:val="000000"/>
          <w:sz w:val="18"/>
          <w:szCs w:val="27"/>
          <w:lang w:val="en-GB"/>
        </w:rPr>
        <w:t>('</w:t>
      </w:r>
      <w:proofErr w:type="spellStart"/>
      <w:r w:rsidRPr="00604B92">
        <w:rPr>
          <w:color w:val="000000"/>
          <w:sz w:val="18"/>
          <w:szCs w:val="27"/>
          <w:lang w:val="en-GB"/>
        </w:rPr>
        <w:t>EClass</w:t>
      </w:r>
      <w:proofErr w:type="spellEnd"/>
      <w:r w:rsidRPr="00604B92">
        <w:rPr>
          <w:color w:val="000000"/>
          <w:sz w:val="18"/>
          <w:szCs w:val="27"/>
          <w:lang w:val="en-GB"/>
        </w:rPr>
        <w:t>');</w:t>
      </w:r>
    </w:p>
    <w:p w:rsidR="005F74F3" w:rsidRPr="00604B92" w:rsidRDefault="005F74F3" w:rsidP="00C60931">
      <w:pPr>
        <w:shd w:val="clear" w:color="auto" w:fill="FFFFFF"/>
        <w:spacing w:beforeLines="1" w:line="320" w:lineRule="atLeast"/>
        <w:ind w:left="360"/>
        <w:rPr>
          <w:color w:val="000000"/>
          <w:sz w:val="27"/>
          <w:szCs w:val="27"/>
        </w:rPr>
      </w:pPr>
    </w:p>
    <w:p w:rsidR="005F74F3" w:rsidRPr="00604B92" w:rsidRDefault="005F74F3" w:rsidP="005F74F3">
      <w:r w:rsidRPr="00604B92">
        <w:t xml:space="preserve">Select all the models in the </w:t>
      </w:r>
      <w:proofErr w:type="spellStart"/>
      <w:r w:rsidRPr="00604B92">
        <w:t>megamodel</w:t>
      </w:r>
      <w:proofErr w:type="spellEnd"/>
      <w:r w:rsidRPr="00604B92">
        <w:t xml:space="preserve">, get the first one and remove it from the </w:t>
      </w:r>
      <w:proofErr w:type="spellStart"/>
      <w:r w:rsidRPr="00604B92">
        <w:t>megamodel</w:t>
      </w:r>
      <w:proofErr w:type="spellEnd"/>
      <w:r w:rsidRPr="00604B92">
        <w:t>.</w:t>
      </w:r>
    </w:p>
    <w:p w:rsidR="005F74F3" w:rsidRPr="00604B92" w:rsidRDefault="005F74F3" w:rsidP="00C60931">
      <w:pPr>
        <w:shd w:val="clear" w:color="auto" w:fill="FFFFFF"/>
        <w:spacing w:beforeLines="1" w:line="320" w:lineRule="atLeast"/>
        <w:ind w:left="360"/>
        <w:rPr>
          <w:color w:val="000000"/>
          <w:sz w:val="27"/>
          <w:szCs w:val="27"/>
        </w:rPr>
      </w:pPr>
    </w:p>
    <w:p w:rsidR="005F74F3" w:rsidRPr="00604B92" w:rsidRDefault="005F74F3" w:rsidP="005F74F3">
      <w:pPr>
        <w:pStyle w:val="HTMLprformat"/>
        <w:pBdr>
          <w:top w:val="dashed" w:sz="4" w:space="12" w:color="2F6FAB"/>
          <w:left w:val="dashed" w:sz="4" w:space="12" w:color="2F6FAB"/>
          <w:bottom w:val="dashed" w:sz="4" w:space="12" w:color="2F6FAB"/>
          <w:right w:val="dashed" w:sz="4" w:space="12" w:color="2F6FAB"/>
        </w:pBdr>
        <w:shd w:val="clear" w:color="auto" w:fill="F9F9F9"/>
        <w:spacing w:line="264" w:lineRule="atLeast"/>
        <w:ind w:left="360"/>
        <w:rPr>
          <w:color w:val="000000"/>
          <w:sz w:val="18"/>
          <w:szCs w:val="27"/>
          <w:lang w:val="en-GB"/>
        </w:rPr>
      </w:pPr>
      <w:proofErr w:type="gramStart"/>
      <w:r w:rsidRPr="00604B92">
        <w:rPr>
          <w:color w:val="000000"/>
          <w:sz w:val="18"/>
          <w:szCs w:val="27"/>
          <w:lang w:val="en-GB"/>
        </w:rPr>
        <w:t>!</w:t>
      </w:r>
      <w:proofErr w:type="spellStart"/>
      <w:r w:rsidRPr="00604B92">
        <w:rPr>
          <w:color w:val="000000"/>
          <w:sz w:val="18"/>
          <w:szCs w:val="27"/>
          <w:lang w:val="en-GB"/>
        </w:rPr>
        <w:t>Model.allInstances</w:t>
      </w:r>
      <w:proofErr w:type="spellEnd"/>
      <w:proofErr w:type="gramEnd"/>
      <w:r w:rsidRPr="00604B92">
        <w:rPr>
          <w:color w:val="000000"/>
          <w:sz w:val="18"/>
          <w:szCs w:val="27"/>
          <w:lang w:val="en-GB"/>
        </w:rPr>
        <w:t xml:space="preserve">()-&gt;first().remove(); </w:t>
      </w:r>
    </w:p>
    <w:p w:rsidR="005F74F3" w:rsidRPr="00604B92" w:rsidRDefault="005F74F3" w:rsidP="005F74F3"/>
    <w:p w:rsidR="005F74F3" w:rsidRPr="00604B92" w:rsidRDefault="005F74F3" w:rsidP="005F74F3">
      <w:r w:rsidRPr="00604B92">
        <w:t xml:space="preserve">Select the models in textual </w:t>
      </w:r>
      <w:r w:rsidR="00622BD6" w:rsidRPr="00604B92">
        <w:t>syntax, which</w:t>
      </w:r>
      <w:r w:rsidRPr="00604B92">
        <w:t xml:space="preserve"> conform to a given</w:t>
      </w:r>
      <w:r w:rsidRPr="00604B92">
        <w:rPr>
          <w:rStyle w:val="apple-converted-space"/>
          <w:color w:val="000000"/>
          <w:sz w:val="27"/>
          <w:szCs w:val="27"/>
        </w:rPr>
        <w:t> </w:t>
      </w:r>
      <w:proofErr w:type="spellStart"/>
      <w:r w:rsidRPr="00604B92">
        <w:rPr>
          <w:i/>
        </w:rPr>
        <w:t>xmlRefernceModel</w:t>
      </w:r>
      <w:proofErr w:type="spellEnd"/>
      <w:r w:rsidRPr="00604B92">
        <w:rPr>
          <w:rStyle w:val="apple-converted-space"/>
          <w:color w:val="000000"/>
          <w:sz w:val="27"/>
          <w:szCs w:val="27"/>
        </w:rPr>
        <w:t> </w:t>
      </w:r>
      <w:r w:rsidRPr="00604B92">
        <w:t>(grammar), get the first one and the</w:t>
      </w:r>
      <w:r w:rsidR="00EF76F6" w:rsidRPr="00604B92">
        <w:t>n</w:t>
      </w:r>
      <w:r w:rsidRPr="00604B92">
        <w:t xml:space="preserve"> inject it with the XML injector to obtain an XML model in XMI format conforming to an XML </w:t>
      </w:r>
      <w:proofErr w:type="spellStart"/>
      <w:r w:rsidRPr="00604B92">
        <w:t>metamodel</w:t>
      </w:r>
      <w:proofErr w:type="spellEnd"/>
      <w:r w:rsidRPr="00604B92">
        <w:t>. The</w:t>
      </w:r>
      <w:r w:rsidRPr="00604B92">
        <w:rPr>
          <w:rStyle w:val="apple-converted-space"/>
          <w:color w:val="000000"/>
          <w:sz w:val="27"/>
          <w:szCs w:val="27"/>
        </w:rPr>
        <w:t> </w:t>
      </w:r>
      <w:proofErr w:type="spellStart"/>
      <w:r w:rsidRPr="00604B92">
        <w:rPr>
          <w:i/>
        </w:rPr>
        <w:t>xmlEcoreModelTuple</w:t>
      </w:r>
      <w:proofErr w:type="spellEnd"/>
      <w:r w:rsidRPr="00604B92">
        <w:rPr>
          <w:rStyle w:val="apple-converted-space"/>
          <w:color w:val="000000"/>
          <w:sz w:val="27"/>
          <w:szCs w:val="27"/>
        </w:rPr>
        <w:t> </w:t>
      </w:r>
      <w:r w:rsidRPr="00604B92">
        <w:t xml:space="preserve">contains the metadata information for the creation of the new model element like, identifier, locator, </w:t>
      </w:r>
      <w:proofErr w:type="spellStart"/>
      <w:r w:rsidRPr="00604B92">
        <w:t>referenceModel</w:t>
      </w:r>
      <w:proofErr w:type="spellEnd"/>
      <w:r w:rsidRPr="00604B92">
        <w:t xml:space="preserve"> etc.</w:t>
      </w:r>
    </w:p>
    <w:p w:rsidR="005F74F3" w:rsidRPr="00604B92" w:rsidRDefault="005F74F3" w:rsidP="005F74F3"/>
    <w:p w:rsidR="005F74F3" w:rsidRPr="00604B92" w:rsidRDefault="005F74F3" w:rsidP="00EF76F6">
      <w:pPr>
        <w:pStyle w:val="HTMLprformat"/>
        <w:pBdr>
          <w:top w:val="dashed" w:sz="4" w:space="12" w:color="2F6FAB"/>
          <w:left w:val="dashed" w:sz="4" w:space="17" w:color="2F6FAB"/>
          <w:bottom w:val="dashed" w:sz="4" w:space="12" w:color="2F6FAB"/>
          <w:right w:val="dashed" w:sz="4" w:space="12" w:color="2F6FAB"/>
        </w:pBdr>
        <w:shd w:val="clear" w:color="auto" w:fill="FFFFFF"/>
        <w:spacing w:line="264" w:lineRule="atLeast"/>
        <w:ind w:left="426"/>
        <w:rPr>
          <w:color w:val="000000"/>
          <w:sz w:val="18"/>
          <w:szCs w:val="27"/>
          <w:lang w:val="en-GB"/>
        </w:rPr>
      </w:pPr>
      <w:proofErr w:type="gramStart"/>
      <w:r w:rsidRPr="00604B92">
        <w:rPr>
          <w:color w:val="000000"/>
          <w:sz w:val="18"/>
          <w:szCs w:val="27"/>
          <w:lang w:val="en-GB"/>
        </w:rPr>
        <w:t>xml</w:t>
      </w:r>
      <w:proofErr w:type="gramEnd"/>
      <w:r w:rsidRPr="00604B92">
        <w:rPr>
          <w:color w:val="000000"/>
          <w:sz w:val="18"/>
          <w:szCs w:val="27"/>
          <w:lang w:val="en-GB"/>
        </w:rPr>
        <w:t xml:space="preserve"> &lt;- !</w:t>
      </w:r>
      <w:proofErr w:type="spellStart"/>
      <w:r w:rsidRPr="00604B92">
        <w:rPr>
          <w:color w:val="000000"/>
          <w:sz w:val="18"/>
          <w:szCs w:val="27"/>
          <w:lang w:val="en-GB"/>
        </w:rPr>
        <w:t>TerminalModel.allInstances</w:t>
      </w:r>
      <w:proofErr w:type="spellEnd"/>
      <w:r w:rsidRPr="00604B92">
        <w:rPr>
          <w:color w:val="000000"/>
          <w:sz w:val="18"/>
          <w:szCs w:val="27"/>
          <w:lang w:val="en-GB"/>
        </w:rPr>
        <w:t xml:space="preserve">()-&gt;select(m | </w:t>
      </w:r>
      <w:proofErr w:type="spellStart"/>
      <w:r w:rsidRPr="00604B92">
        <w:rPr>
          <w:color w:val="000000"/>
          <w:sz w:val="18"/>
          <w:szCs w:val="27"/>
          <w:lang w:val="en-GB"/>
        </w:rPr>
        <w:t>m.conformsTo</w:t>
      </w:r>
      <w:proofErr w:type="spellEnd"/>
      <w:r w:rsidRPr="00604B92">
        <w:rPr>
          <w:color w:val="000000"/>
          <w:sz w:val="18"/>
          <w:szCs w:val="27"/>
          <w:lang w:val="en-GB"/>
        </w:rPr>
        <w:t xml:space="preserve"> = </w:t>
      </w:r>
      <w:proofErr w:type="spellStart"/>
      <w:r w:rsidRPr="00604B92">
        <w:rPr>
          <w:color w:val="000000"/>
          <w:sz w:val="18"/>
          <w:szCs w:val="27"/>
          <w:lang w:val="en-GB"/>
        </w:rPr>
        <w:t>xmlReferenceModel</w:t>
      </w:r>
      <w:proofErr w:type="spellEnd"/>
      <w:r w:rsidRPr="00604B92">
        <w:rPr>
          <w:color w:val="000000"/>
          <w:sz w:val="18"/>
          <w:szCs w:val="27"/>
          <w:lang w:val="en-GB"/>
        </w:rPr>
        <w:t>)</w:t>
      </w:r>
    </w:p>
    <w:p w:rsidR="005F74F3" w:rsidRPr="00604B92" w:rsidRDefault="005F74F3" w:rsidP="00EF76F6">
      <w:pPr>
        <w:pStyle w:val="HTMLprformat"/>
        <w:pBdr>
          <w:top w:val="dashed" w:sz="4" w:space="12" w:color="2F6FAB"/>
          <w:left w:val="dashed" w:sz="4" w:space="17" w:color="2F6FAB"/>
          <w:bottom w:val="dashed" w:sz="4" w:space="12" w:color="2F6FAB"/>
          <w:right w:val="dashed" w:sz="4" w:space="12" w:color="2F6FAB"/>
        </w:pBdr>
        <w:shd w:val="clear" w:color="auto" w:fill="FFFFFF"/>
        <w:spacing w:line="264" w:lineRule="atLeast"/>
        <w:ind w:left="426"/>
        <w:rPr>
          <w:color w:val="000000"/>
          <w:sz w:val="18"/>
          <w:szCs w:val="27"/>
          <w:lang w:val="en-GB"/>
        </w:rPr>
      </w:pPr>
      <w:r w:rsidRPr="00604B92">
        <w:rPr>
          <w:color w:val="000000"/>
          <w:sz w:val="18"/>
          <w:szCs w:val="27"/>
          <w:lang w:val="en-GB"/>
        </w:rPr>
        <w:t xml:space="preserve">                                    -&gt;</w:t>
      </w:r>
      <w:proofErr w:type="gramStart"/>
      <w:r w:rsidRPr="00604B92">
        <w:rPr>
          <w:color w:val="000000"/>
          <w:sz w:val="18"/>
          <w:szCs w:val="27"/>
          <w:lang w:val="en-GB"/>
        </w:rPr>
        <w:t>first</w:t>
      </w:r>
      <w:proofErr w:type="gramEnd"/>
      <w:r w:rsidRPr="00604B92">
        <w:rPr>
          <w:color w:val="000000"/>
          <w:sz w:val="18"/>
          <w:szCs w:val="27"/>
          <w:lang w:val="en-GB"/>
        </w:rPr>
        <w:t xml:space="preserve">(); </w:t>
      </w:r>
    </w:p>
    <w:p w:rsidR="005F74F3" w:rsidRPr="00604B92" w:rsidRDefault="005F74F3" w:rsidP="00EF76F6">
      <w:pPr>
        <w:pStyle w:val="HTMLprformat"/>
        <w:pBdr>
          <w:top w:val="dashed" w:sz="4" w:space="12" w:color="2F6FAB"/>
          <w:left w:val="dashed" w:sz="4" w:space="17" w:color="2F6FAB"/>
          <w:bottom w:val="dashed" w:sz="4" w:space="12" w:color="2F6FAB"/>
          <w:right w:val="dashed" w:sz="4" w:space="12" w:color="2F6FAB"/>
        </w:pBdr>
        <w:shd w:val="clear" w:color="auto" w:fill="FFFFFF"/>
        <w:spacing w:line="264" w:lineRule="atLeast"/>
        <w:ind w:left="426"/>
        <w:rPr>
          <w:color w:val="000000"/>
          <w:sz w:val="18"/>
          <w:szCs w:val="27"/>
          <w:lang w:val="en-GB"/>
        </w:rPr>
      </w:pPr>
      <w:proofErr w:type="spellStart"/>
      <w:proofErr w:type="gramStart"/>
      <w:r w:rsidRPr="00604B92">
        <w:rPr>
          <w:color w:val="000000"/>
          <w:sz w:val="18"/>
          <w:szCs w:val="27"/>
          <w:lang w:val="en-GB"/>
        </w:rPr>
        <w:t>xmlModel</w:t>
      </w:r>
      <w:proofErr w:type="spellEnd"/>
      <w:proofErr w:type="gramEnd"/>
      <w:r w:rsidRPr="00604B92">
        <w:rPr>
          <w:color w:val="000000"/>
          <w:sz w:val="18"/>
          <w:szCs w:val="27"/>
          <w:lang w:val="en-GB"/>
        </w:rPr>
        <w:t xml:space="preserve"> &lt;- </w:t>
      </w:r>
      <w:proofErr w:type="spellStart"/>
      <w:r w:rsidRPr="00604B92">
        <w:rPr>
          <w:color w:val="000000"/>
          <w:sz w:val="18"/>
          <w:szCs w:val="27"/>
          <w:lang w:val="en-GB"/>
        </w:rPr>
        <w:t>xml.inject</w:t>
      </w:r>
      <w:proofErr w:type="spellEnd"/>
      <w:r w:rsidRPr="00604B92">
        <w:rPr>
          <w:color w:val="000000"/>
          <w:sz w:val="18"/>
          <w:szCs w:val="27"/>
          <w:lang w:val="en-GB"/>
        </w:rPr>
        <w:t xml:space="preserve">('XML', </w:t>
      </w:r>
      <w:proofErr w:type="spellStart"/>
      <w:r w:rsidRPr="00604B92">
        <w:rPr>
          <w:color w:val="000000"/>
          <w:sz w:val="18"/>
          <w:szCs w:val="27"/>
          <w:lang w:val="en-GB"/>
        </w:rPr>
        <w:t>xmlEcoreModelTuple</w:t>
      </w:r>
      <w:proofErr w:type="spellEnd"/>
      <w:r w:rsidRPr="00604B92">
        <w:rPr>
          <w:color w:val="000000"/>
          <w:sz w:val="18"/>
          <w:szCs w:val="27"/>
          <w:lang w:val="en-GB"/>
        </w:rPr>
        <w:t xml:space="preserve">); </w:t>
      </w:r>
    </w:p>
    <w:p w:rsidR="00E1441C" w:rsidRPr="00604B92" w:rsidRDefault="00E1441C" w:rsidP="00E1441C">
      <w:pPr>
        <w:pStyle w:val="Titre3"/>
        <w:numPr>
          <w:ilvl w:val="0"/>
          <w:numId w:val="0"/>
        </w:numPr>
        <w:ind w:left="1276"/>
        <w:rPr>
          <w:lang w:val="en-GB"/>
        </w:rPr>
      </w:pPr>
      <w:bookmarkStart w:id="21" w:name="Screencasts_.26_slides"/>
      <w:bookmarkEnd w:id="21"/>
    </w:p>
    <w:p w:rsidR="00DF2884" w:rsidRPr="00604B92" w:rsidRDefault="00DF2884" w:rsidP="00E1441C">
      <w:pPr>
        <w:pStyle w:val="Titre3"/>
        <w:rPr>
          <w:rStyle w:val="mw-headline"/>
        </w:rPr>
      </w:pPr>
      <w:bookmarkStart w:id="22" w:name="_Toc188245060"/>
      <w:proofErr w:type="spellStart"/>
      <w:r w:rsidRPr="00604B92">
        <w:rPr>
          <w:rStyle w:val="mw-headline"/>
          <w:szCs w:val="28"/>
          <w:lang w:val="en-GB"/>
        </w:rPr>
        <w:t>MoScript</w:t>
      </w:r>
      <w:proofErr w:type="spellEnd"/>
      <w:r w:rsidRPr="00604B92">
        <w:rPr>
          <w:rStyle w:val="mw-headline"/>
          <w:szCs w:val="25"/>
          <w:lang w:val="en-GB"/>
        </w:rPr>
        <w:t xml:space="preserve"> Hello World!</w:t>
      </w:r>
      <w:bookmarkEnd w:id="22"/>
    </w:p>
    <w:p w:rsidR="00E1441C" w:rsidRPr="00604B92" w:rsidRDefault="00DF2884" w:rsidP="00E1441C">
      <w:pPr>
        <w:rPr>
          <w:rStyle w:val="apple-converted-space"/>
          <w:b/>
          <w:lang w:val="de-DE" w:eastAsia="de-DE"/>
        </w:rPr>
      </w:pPr>
      <w:r w:rsidRPr="00604B92">
        <w:t xml:space="preserve">Create a new </w:t>
      </w:r>
      <w:proofErr w:type="spellStart"/>
      <w:r w:rsidRPr="00604B92">
        <w:t>MoScript</w:t>
      </w:r>
      <w:proofErr w:type="spellEnd"/>
      <w:r w:rsidRPr="00604B92">
        <w:t xml:space="preserve"> project by clicking on File-&gt; New-&gt; Project and selecting the </w:t>
      </w:r>
      <w:proofErr w:type="spellStart"/>
      <w:r w:rsidRPr="00604B92">
        <w:t>MoScript</w:t>
      </w:r>
      <w:proofErr w:type="spellEnd"/>
      <w:r w:rsidRPr="00604B92">
        <w:t xml:space="preserve"> project type under the AM3 Folder.</w:t>
      </w:r>
    </w:p>
    <w:p w:rsidR="00DF2884" w:rsidRPr="00604B92" w:rsidRDefault="00DF2884" w:rsidP="00DF2884">
      <w:pPr>
        <w:pStyle w:val="NormalWeb"/>
        <w:shd w:val="clear" w:color="auto" w:fill="FFFFFF"/>
        <w:spacing w:beforeLines="0" w:afterLines="0" w:line="320" w:lineRule="atLeast"/>
        <w:rPr>
          <w:rFonts w:ascii="Arial" w:hAnsi="Arial"/>
          <w:color w:val="000000"/>
          <w:sz w:val="27"/>
          <w:szCs w:val="27"/>
          <w:lang w:val="en-GB"/>
        </w:rPr>
      </w:pPr>
      <w:r w:rsidRPr="00604B92">
        <w:rPr>
          <w:rFonts w:ascii="Arial" w:hAnsi="Arial"/>
          <w:noProof/>
          <w:color w:val="5A3696"/>
          <w:sz w:val="27"/>
          <w:szCs w:val="27"/>
        </w:rPr>
        <w:drawing>
          <wp:inline distT="0" distB="0" distL="0" distR="0">
            <wp:extent cx="5072277" cy="4859867"/>
            <wp:effectExtent l="0" t="0" r="0" b="0"/>
            <wp:docPr id="26" name="Image 26" descr="mage:MoScript-HelloWorld2.png">
              <a:hlinkClick xmlns:a="http://schemas.openxmlformats.org/drawingml/2006/main" r:id="rId24" tooltip="&quot;Image:MoScript-HelloWorld2.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ge:MoScript-HelloWorld2.png">
                      <a:hlinkClick r:id="rId24" tooltip="&quot;Image:MoScript-HelloWorld2.png&quot;"/>
                    </pic:cNvPr>
                    <pic:cNvPicPr>
                      <a:picLocks noChangeAspect="1" noChangeArrowheads="1"/>
                    </pic:cNvPicPr>
                  </pic:nvPicPr>
                  <pic:blipFill>
                    <a:blip r:embed="rId25"/>
                    <a:srcRect/>
                    <a:stretch>
                      <a:fillRect/>
                    </a:stretch>
                  </pic:blipFill>
                  <pic:spPr bwMode="auto">
                    <a:xfrm>
                      <a:off x="0" y="0"/>
                      <a:ext cx="5075422" cy="4862880"/>
                    </a:xfrm>
                    <a:prstGeom prst="rect">
                      <a:avLst/>
                    </a:prstGeom>
                    <a:noFill/>
                    <a:ln w="9525">
                      <a:noFill/>
                      <a:miter lim="800000"/>
                      <a:headEnd/>
                      <a:tailEnd/>
                    </a:ln>
                  </pic:spPr>
                </pic:pic>
              </a:graphicData>
            </a:graphic>
          </wp:inline>
        </w:drawing>
      </w:r>
    </w:p>
    <w:p w:rsidR="00E1441C" w:rsidRPr="00604B92" w:rsidRDefault="00DF2884" w:rsidP="000F0C49">
      <w:r w:rsidRPr="00604B92">
        <w:t xml:space="preserve">Then create a </w:t>
      </w:r>
      <w:proofErr w:type="spellStart"/>
      <w:r w:rsidRPr="00604B92">
        <w:t>MoScript</w:t>
      </w:r>
      <w:proofErr w:type="spellEnd"/>
      <w:r w:rsidRPr="00604B92">
        <w:t xml:space="preserve"> script by clicking in File-&gt; New-&gt; File. Give it the name </w:t>
      </w:r>
      <w:proofErr w:type="spellStart"/>
      <w:r w:rsidRPr="00604B92">
        <w:t>helloWorld.mscr</w:t>
      </w:r>
      <w:proofErr w:type="spellEnd"/>
      <w:r w:rsidRPr="00604B92">
        <w:t>. When the file is open, fill it with the following script code:</w:t>
      </w:r>
    </w:p>
    <w:p w:rsidR="00DF2884" w:rsidRPr="00604B92" w:rsidRDefault="00DF2884" w:rsidP="000F0C49"/>
    <w:p w:rsidR="00950D2F" w:rsidRPr="00604B92" w:rsidRDefault="00DF2884" w:rsidP="00E1441C">
      <w:pPr>
        <w:pStyle w:val="HTMLprformat"/>
        <w:pBdr>
          <w:top w:val="dashed" w:sz="4" w:space="12" w:color="2F6FAB"/>
          <w:left w:val="dashed" w:sz="4" w:space="12" w:color="2F6FAB"/>
          <w:bottom w:val="dashed" w:sz="4" w:space="12" w:color="2F6FAB"/>
          <w:right w:val="dashed" w:sz="4" w:space="0" w:color="2F6FAB"/>
        </w:pBdr>
        <w:shd w:val="clear" w:color="auto" w:fill="FFFFFF"/>
        <w:spacing w:line="264" w:lineRule="atLeast"/>
        <w:rPr>
          <w:color w:val="000000"/>
          <w:sz w:val="18"/>
          <w:szCs w:val="27"/>
          <w:lang w:val="en-GB"/>
        </w:rPr>
      </w:pPr>
      <w:proofErr w:type="gramStart"/>
      <w:r w:rsidRPr="00604B92">
        <w:rPr>
          <w:color w:val="000000"/>
          <w:sz w:val="18"/>
          <w:szCs w:val="27"/>
          <w:lang w:val="en-GB"/>
        </w:rPr>
        <w:t>program</w:t>
      </w:r>
      <w:proofErr w:type="gramEnd"/>
      <w:r w:rsidRPr="00604B92">
        <w:rPr>
          <w:color w:val="000000"/>
          <w:sz w:val="18"/>
          <w:szCs w:val="27"/>
          <w:lang w:val="en-GB"/>
        </w:rPr>
        <w:t xml:space="preserve"> </w:t>
      </w:r>
      <w:proofErr w:type="spellStart"/>
      <w:r w:rsidRPr="00604B92">
        <w:rPr>
          <w:color w:val="000000"/>
          <w:sz w:val="18"/>
          <w:szCs w:val="27"/>
          <w:lang w:val="en-GB"/>
        </w:rPr>
        <w:t>helloWorld</w:t>
      </w:r>
      <w:proofErr w:type="spellEnd"/>
      <w:r w:rsidRPr="00604B92">
        <w:rPr>
          <w:color w:val="000000"/>
          <w:sz w:val="18"/>
          <w:szCs w:val="27"/>
          <w:lang w:val="en-GB"/>
        </w:rPr>
        <w:t xml:space="preserve">  </w:t>
      </w:r>
    </w:p>
    <w:p w:rsidR="00950D2F" w:rsidRPr="00604B92" w:rsidRDefault="00950D2F" w:rsidP="00E1441C">
      <w:pPr>
        <w:pStyle w:val="HTMLprformat"/>
        <w:pBdr>
          <w:top w:val="dashed" w:sz="4" w:space="12" w:color="2F6FAB"/>
          <w:left w:val="dashed" w:sz="4" w:space="12" w:color="2F6FAB"/>
          <w:bottom w:val="dashed" w:sz="4" w:space="12" w:color="2F6FAB"/>
          <w:right w:val="dashed" w:sz="4" w:space="0" w:color="2F6FAB"/>
        </w:pBdr>
        <w:shd w:val="clear" w:color="auto" w:fill="FFFFFF"/>
        <w:spacing w:line="264" w:lineRule="atLeast"/>
        <w:rPr>
          <w:color w:val="000000"/>
          <w:sz w:val="18"/>
          <w:szCs w:val="27"/>
          <w:lang w:val="en-GB"/>
        </w:rPr>
      </w:pPr>
    </w:p>
    <w:p w:rsidR="00950D2F" w:rsidRPr="00604B92" w:rsidRDefault="00DF2884" w:rsidP="00E1441C">
      <w:pPr>
        <w:pStyle w:val="HTMLprformat"/>
        <w:pBdr>
          <w:top w:val="dashed" w:sz="4" w:space="12" w:color="2F6FAB"/>
          <w:left w:val="dashed" w:sz="4" w:space="12" w:color="2F6FAB"/>
          <w:bottom w:val="dashed" w:sz="4" w:space="12" w:color="2F6FAB"/>
          <w:right w:val="dashed" w:sz="4" w:space="0" w:color="2F6FAB"/>
        </w:pBdr>
        <w:shd w:val="clear" w:color="auto" w:fill="FFFFFF"/>
        <w:spacing w:line="264" w:lineRule="atLeast"/>
        <w:rPr>
          <w:color w:val="000000"/>
          <w:sz w:val="18"/>
          <w:szCs w:val="27"/>
          <w:lang w:val="en-GB"/>
        </w:rPr>
      </w:pPr>
      <w:proofErr w:type="gramStart"/>
      <w:r w:rsidRPr="00604B92">
        <w:rPr>
          <w:color w:val="000000"/>
          <w:sz w:val="18"/>
          <w:szCs w:val="27"/>
          <w:lang w:val="en-GB"/>
        </w:rPr>
        <w:t>do</w:t>
      </w:r>
      <w:proofErr w:type="gramEnd"/>
      <w:r w:rsidRPr="00604B92">
        <w:rPr>
          <w:color w:val="000000"/>
          <w:sz w:val="18"/>
          <w:szCs w:val="27"/>
          <w:lang w:val="en-GB"/>
        </w:rPr>
        <w:t xml:space="preserve">{  </w:t>
      </w:r>
    </w:p>
    <w:p w:rsidR="00950D2F" w:rsidRPr="00604B92" w:rsidRDefault="00950D2F" w:rsidP="00E1441C">
      <w:pPr>
        <w:pStyle w:val="HTMLprformat"/>
        <w:pBdr>
          <w:top w:val="dashed" w:sz="4" w:space="12" w:color="2F6FAB"/>
          <w:left w:val="dashed" w:sz="4" w:space="12" w:color="2F6FAB"/>
          <w:bottom w:val="dashed" w:sz="4" w:space="12" w:color="2F6FAB"/>
          <w:right w:val="dashed" w:sz="4" w:space="0" w:color="2F6FAB"/>
        </w:pBdr>
        <w:shd w:val="clear" w:color="auto" w:fill="FFFFFF"/>
        <w:spacing w:line="264" w:lineRule="atLeast"/>
        <w:rPr>
          <w:color w:val="000000"/>
          <w:sz w:val="18"/>
          <w:szCs w:val="27"/>
          <w:lang w:val="en-GB"/>
        </w:rPr>
      </w:pPr>
      <w:r w:rsidRPr="00604B92">
        <w:rPr>
          <w:color w:val="000000"/>
          <w:sz w:val="18"/>
          <w:szCs w:val="27"/>
          <w:lang w:val="en-GB"/>
        </w:rPr>
        <w:t xml:space="preserve">  </w:t>
      </w:r>
      <w:r w:rsidR="00DF2884" w:rsidRPr="00604B92">
        <w:rPr>
          <w:color w:val="000000"/>
          <w:sz w:val="18"/>
          <w:szCs w:val="27"/>
          <w:lang w:val="en-GB"/>
        </w:rPr>
        <w:t>'</w:t>
      </w:r>
      <w:proofErr w:type="spellStart"/>
      <w:r w:rsidR="00DF2884" w:rsidRPr="00604B92">
        <w:rPr>
          <w:color w:val="000000"/>
          <w:sz w:val="18"/>
          <w:szCs w:val="27"/>
          <w:lang w:val="en-GB"/>
        </w:rPr>
        <w:t>HelloWorld'</w:t>
      </w:r>
      <w:proofErr w:type="gramStart"/>
      <w:r w:rsidR="00DF2884" w:rsidRPr="00604B92">
        <w:rPr>
          <w:color w:val="000000"/>
          <w:sz w:val="18"/>
          <w:szCs w:val="27"/>
          <w:lang w:val="en-GB"/>
        </w:rPr>
        <w:t>.debug</w:t>
      </w:r>
      <w:proofErr w:type="spellEnd"/>
      <w:proofErr w:type="gramEnd"/>
      <w:r w:rsidR="00DF2884" w:rsidRPr="00604B92">
        <w:rPr>
          <w:color w:val="000000"/>
          <w:sz w:val="18"/>
          <w:szCs w:val="27"/>
          <w:lang w:val="en-GB"/>
        </w:rPr>
        <w:t>(</w:t>
      </w:r>
      <w:r w:rsidR="00DF2884" w:rsidRPr="00604B92">
        <w:rPr>
          <w:i/>
          <w:color w:val="000000"/>
          <w:sz w:val="18"/>
          <w:szCs w:val="27"/>
          <w:lang w:val="en-GB"/>
        </w:rPr>
        <w:t>);</w:t>
      </w:r>
      <w:r w:rsidR="00DF2884" w:rsidRPr="00604B92">
        <w:rPr>
          <w:color w:val="000000"/>
          <w:sz w:val="18"/>
          <w:szCs w:val="27"/>
          <w:lang w:val="en-GB"/>
        </w:rPr>
        <w:t xml:space="preserve"> </w:t>
      </w:r>
    </w:p>
    <w:p w:rsidR="00DF2884" w:rsidRPr="00604B92" w:rsidRDefault="00DF2884" w:rsidP="00E1441C">
      <w:pPr>
        <w:pStyle w:val="HTMLprformat"/>
        <w:pBdr>
          <w:top w:val="dashed" w:sz="4" w:space="12" w:color="2F6FAB"/>
          <w:left w:val="dashed" w:sz="4" w:space="12" w:color="2F6FAB"/>
          <w:bottom w:val="dashed" w:sz="4" w:space="12" w:color="2F6FAB"/>
          <w:right w:val="dashed" w:sz="4" w:space="0" w:color="2F6FAB"/>
        </w:pBdr>
        <w:shd w:val="clear" w:color="auto" w:fill="FFFFFF"/>
        <w:spacing w:line="264" w:lineRule="atLeast"/>
        <w:rPr>
          <w:color w:val="000000"/>
          <w:sz w:val="27"/>
          <w:szCs w:val="27"/>
          <w:lang w:val="en-GB"/>
        </w:rPr>
      </w:pPr>
      <w:r w:rsidRPr="00604B92">
        <w:rPr>
          <w:color w:val="000000"/>
          <w:sz w:val="18"/>
          <w:szCs w:val="27"/>
          <w:lang w:val="en-GB"/>
        </w:rPr>
        <w:t>}</w:t>
      </w:r>
      <w:r w:rsidRPr="00604B92">
        <w:rPr>
          <w:color w:val="000000"/>
          <w:sz w:val="27"/>
          <w:szCs w:val="27"/>
          <w:lang w:val="en-GB"/>
        </w:rPr>
        <w:t xml:space="preserve"> </w:t>
      </w:r>
    </w:p>
    <w:p w:rsidR="00E1441C" w:rsidRPr="00604B92" w:rsidRDefault="00E1441C" w:rsidP="00DF2884">
      <w:pPr>
        <w:pStyle w:val="NormalWeb"/>
        <w:shd w:val="clear" w:color="auto" w:fill="FFFFFF"/>
        <w:spacing w:beforeLines="0" w:afterLines="0" w:line="320" w:lineRule="atLeast"/>
        <w:rPr>
          <w:rFonts w:ascii="Arial" w:hAnsi="Arial"/>
          <w:color w:val="000000"/>
          <w:sz w:val="22"/>
          <w:szCs w:val="27"/>
          <w:lang w:val="en-GB"/>
        </w:rPr>
      </w:pPr>
    </w:p>
    <w:p w:rsidR="00DF2884" w:rsidRPr="00604B92" w:rsidRDefault="00DF2884" w:rsidP="000F0C49">
      <w:r w:rsidRPr="00604B92">
        <w:t xml:space="preserve">After saving the file, if there are no errors, you should see a new binary file called </w:t>
      </w:r>
      <w:proofErr w:type="spellStart"/>
      <w:r w:rsidRPr="00604B92">
        <w:t>helloWorld.asm</w:t>
      </w:r>
      <w:proofErr w:type="spellEnd"/>
      <w:r w:rsidRPr="00604B92">
        <w:t xml:space="preserve"> in the project explorer or navigator.</w:t>
      </w:r>
    </w:p>
    <w:p w:rsidR="000F0C49" w:rsidRPr="00604B92" w:rsidRDefault="000F0C49" w:rsidP="000F0C49">
      <w:pPr>
        <w:rPr>
          <w:color w:val="000000"/>
          <w:szCs w:val="27"/>
        </w:rPr>
      </w:pPr>
    </w:p>
    <w:p w:rsidR="000F0C49" w:rsidRPr="00604B92" w:rsidRDefault="00DF2884" w:rsidP="000F0C49">
      <w:pPr>
        <w:rPr>
          <w:color w:val="000000"/>
          <w:szCs w:val="27"/>
        </w:rPr>
      </w:pPr>
      <w:r w:rsidRPr="00604B92">
        <w:rPr>
          <w:color w:val="000000"/>
          <w:szCs w:val="27"/>
        </w:rPr>
        <w:t xml:space="preserve">Now that the code is ready, create a </w:t>
      </w:r>
      <w:proofErr w:type="spellStart"/>
      <w:r w:rsidRPr="00604B92">
        <w:rPr>
          <w:color w:val="000000"/>
          <w:szCs w:val="27"/>
        </w:rPr>
        <w:t>MoScript</w:t>
      </w:r>
      <w:proofErr w:type="spellEnd"/>
      <w:r w:rsidRPr="00604B92">
        <w:rPr>
          <w:color w:val="000000"/>
          <w:szCs w:val="27"/>
        </w:rPr>
        <w:t xml:space="preserve"> launcher to run the script, by clicking in </w:t>
      </w:r>
    </w:p>
    <w:p w:rsidR="000F0C49" w:rsidRPr="00604B92" w:rsidRDefault="000F0C49" w:rsidP="000F0C49">
      <w:pPr>
        <w:rPr>
          <w:color w:val="000000"/>
          <w:szCs w:val="27"/>
        </w:rPr>
      </w:pPr>
    </w:p>
    <w:p w:rsidR="000F0C49" w:rsidRPr="00604B92" w:rsidRDefault="00DF2884" w:rsidP="000F0C49">
      <w:pPr>
        <w:rPr>
          <w:rStyle w:val="apple-converted-space"/>
        </w:rPr>
      </w:pPr>
      <w:r w:rsidRPr="00604B92">
        <w:rPr>
          <w:color w:val="000000"/>
          <w:szCs w:val="27"/>
        </w:rPr>
        <w:t>Run-&gt; Run Configurations...</w:t>
      </w:r>
      <w:r w:rsidRPr="00604B92">
        <w:rPr>
          <w:rStyle w:val="apple-converted-space"/>
          <w:color w:val="000000"/>
          <w:szCs w:val="27"/>
        </w:rPr>
        <w:t> </w:t>
      </w:r>
    </w:p>
    <w:p w:rsidR="00DF2884" w:rsidRPr="00604B92" w:rsidRDefault="00DF2884" w:rsidP="00DF2884">
      <w:pPr>
        <w:pStyle w:val="NormalWeb"/>
        <w:shd w:val="clear" w:color="auto" w:fill="FFFFFF"/>
        <w:spacing w:beforeLines="0" w:afterLines="0" w:line="320" w:lineRule="atLeast"/>
        <w:rPr>
          <w:rFonts w:ascii="Arial" w:hAnsi="Arial"/>
          <w:color w:val="000000"/>
          <w:sz w:val="27"/>
          <w:szCs w:val="27"/>
          <w:lang w:val="en-GB"/>
        </w:rPr>
      </w:pPr>
      <w:r w:rsidRPr="00604B92">
        <w:rPr>
          <w:rFonts w:ascii="Arial" w:hAnsi="Arial"/>
          <w:noProof/>
          <w:color w:val="5A3696"/>
          <w:sz w:val="27"/>
          <w:szCs w:val="27"/>
        </w:rPr>
        <w:drawing>
          <wp:inline distT="0" distB="0" distL="0" distR="0">
            <wp:extent cx="5267963" cy="3292476"/>
            <wp:effectExtent l="25400" t="0" r="0" b="0"/>
            <wp:docPr id="27" name="Image 27" descr="mage:MoScript-HelloWorld3.png">
              <a:hlinkClick xmlns:a="http://schemas.openxmlformats.org/drawingml/2006/main" r:id="rId26" tooltip="&quot;Image:MoScript-HelloWorld3.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ge:MoScript-HelloWorld3.png">
                      <a:hlinkClick r:id="rId26" tooltip="&quot;Image:MoScript-HelloWorld3.png&quot;"/>
                    </pic:cNvPr>
                    <pic:cNvPicPr>
                      <a:picLocks noChangeAspect="1" noChangeArrowheads="1"/>
                    </pic:cNvPicPr>
                  </pic:nvPicPr>
                  <pic:blipFill>
                    <a:blip r:embed="rId27"/>
                    <a:srcRect/>
                    <a:stretch>
                      <a:fillRect/>
                    </a:stretch>
                  </pic:blipFill>
                  <pic:spPr bwMode="auto">
                    <a:xfrm>
                      <a:off x="0" y="0"/>
                      <a:ext cx="5272745" cy="3295465"/>
                    </a:xfrm>
                    <a:prstGeom prst="rect">
                      <a:avLst/>
                    </a:prstGeom>
                    <a:noFill/>
                    <a:ln w="9525">
                      <a:noFill/>
                      <a:miter lim="800000"/>
                      <a:headEnd/>
                      <a:tailEnd/>
                    </a:ln>
                  </pic:spPr>
                </pic:pic>
              </a:graphicData>
            </a:graphic>
          </wp:inline>
        </w:drawing>
      </w:r>
    </w:p>
    <w:p w:rsidR="000F0C49" w:rsidRPr="00604B92" w:rsidRDefault="000F0C49" w:rsidP="000F0C49"/>
    <w:p w:rsidR="00DF2884" w:rsidRPr="00604B92" w:rsidRDefault="00DF2884" w:rsidP="000F0C49">
      <w:pPr>
        <w:jc w:val="both"/>
      </w:pPr>
      <w:r w:rsidRPr="00604B92">
        <w:t xml:space="preserve">Browse in the workspace for the </w:t>
      </w:r>
      <w:proofErr w:type="spellStart"/>
      <w:r w:rsidRPr="00604B92">
        <w:t>HelloWorld.mscr</w:t>
      </w:r>
      <w:proofErr w:type="spellEnd"/>
      <w:r w:rsidRPr="00604B92">
        <w:t xml:space="preserve"> file and select it. Then, in the advanced tab, check the options Clear console before launch and Print execution times to console, so that you can clearly see when de script finishes.</w:t>
      </w:r>
    </w:p>
    <w:p w:rsidR="00DF2884" w:rsidRPr="00604B92" w:rsidRDefault="00DF2884" w:rsidP="00DF2884">
      <w:pPr>
        <w:pStyle w:val="NormalWeb"/>
        <w:shd w:val="clear" w:color="auto" w:fill="FFFFFF"/>
        <w:spacing w:beforeLines="0" w:afterLines="0" w:line="320" w:lineRule="atLeast"/>
        <w:rPr>
          <w:rFonts w:ascii="Arial" w:hAnsi="Arial"/>
          <w:color w:val="000000"/>
          <w:sz w:val="27"/>
          <w:szCs w:val="27"/>
          <w:lang w:val="en-GB"/>
        </w:rPr>
      </w:pPr>
      <w:r w:rsidRPr="00604B92">
        <w:rPr>
          <w:rFonts w:ascii="Arial" w:hAnsi="Arial"/>
          <w:noProof/>
          <w:color w:val="5A3696"/>
          <w:sz w:val="27"/>
          <w:szCs w:val="27"/>
        </w:rPr>
        <w:drawing>
          <wp:inline distT="0" distB="0" distL="0" distR="0">
            <wp:extent cx="5883781" cy="5151967"/>
            <wp:effectExtent l="0" t="0" r="0" b="0"/>
            <wp:docPr id="28" name="Image 28" descr="mage:MoScript-HelloWorld4.png">
              <a:hlinkClick xmlns:a="http://schemas.openxmlformats.org/drawingml/2006/main" r:id="rId28" tooltip="&quot;Image:MoScript-HelloWorld4.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ge:MoScript-HelloWorld4.png">
                      <a:hlinkClick r:id="rId28" tooltip="&quot;Image:MoScript-HelloWorld4.png&quot;"/>
                    </pic:cNvPr>
                    <pic:cNvPicPr>
                      <a:picLocks noChangeAspect="1" noChangeArrowheads="1"/>
                    </pic:cNvPicPr>
                  </pic:nvPicPr>
                  <pic:blipFill>
                    <a:blip r:embed="rId29"/>
                    <a:srcRect/>
                    <a:stretch>
                      <a:fillRect/>
                    </a:stretch>
                  </pic:blipFill>
                  <pic:spPr bwMode="auto">
                    <a:xfrm>
                      <a:off x="0" y="0"/>
                      <a:ext cx="5885608" cy="5153567"/>
                    </a:xfrm>
                    <a:prstGeom prst="rect">
                      <a:avLst/>
                    </a:prstGeom>
                    <a:noFill/>
                    <a:ln w="9525">
                      <a:noFill/>
                      <a:miter lim="800000"/>
                      <a:headEnd/>
                      <a:tailEnd/>
                    </a:ln>
                  </pic:spPr>
                </pic:pic>
              </a:graphicData>
            </a:graphic>
          </wp:inline>
        </w:drawing>
      </w:r>
    </w:p>
    <w:p w:rsidR="00B07317" w:rsidRPr="00604B92" w:rsidRDefault="00DF2884" w:rsidP="00B07317">
      <w:r w:rsidRPr="00604B92">
        <w:t>Then press the Apply button and the Run button. In the console window you will see an error like the following:</w:t>
      </w:r>
    </w:p>
    <w:p w:rsidR="00DF2884" w:rsidRPr="00604B92" w:rsidRDefault="00DF2884" w:rsidP="00DF2884">
      <w:pPr>
        <w:pStyle w:val="NormalWeb"/>
        <w:shd w:val="clear" w:color="auto" w:fill="FFFFFF"/>
        <w:spacing w:beforeLines="0" w:afterLines="0" w:line="320" w:lineRule="atLeast"/>
        <w:rPr>
          <w:rFonts w:ascii="Arial" w:hAnsi="Arial"/>
          <w:color w:val="000000"/>
          <w:sz w:val="27"/>
          <w:szCs w:val="27"/>
          <w:lang w:val="en-GB"/>
        </w:rPr>
      </w:pPr>
    </w:p>
    <w:p w:rsidR="00DF2884" w:rsidRPr="00604B92" w:rsidRDefault="00DF2884" w:rsidP="00DF2884">
      <w:pPr>
        <w:pStyle w:val="HTMLprformat"/>
        <w:pBdr>
          <w:top w:val="dashed" w:sz="4" w:space="12" w:color="2F6FAB"/>
          <w:left w:val="dashed" w:sz="4" w:space="12" w:color="2F6FAB"/>
          <w:bottom w:val="dashed" w:sz="4" w:space="12" w:color="2F6FAB"/>
          <w:right w:val="dashed" w:sz="4" w:space="12" w:color="2F6FAB"/>
        </w:pBdr>
        <w:shd w:val="clear" w:color="auto" w:fill="FFFFFF"/>
        <w:spacing w:line="264" w:lineRule="atLeast"/>
        <w:rPr>
          <w:color w:val="000000"/>
          <w:sz w:val="18"/>
          <w:szCs w:val="27"/>
          <w:lang w:val="en-GB"/>
        </w:rPr>
      </w:pPr>
      <w:r w:rsidRPr="00604B92">
        <w:rPr>
          <w:color w:val="000000"/>
          <w:sz w:val="18"/>
          <w:szCs w:val="27"/>
          <w:lang w:val="en-GB"/>
        </w:rPr>
        <w:t>Error loading file</w:t>
      </w:r>
      <w:proofErr w:type="gramStart"/>
      <w:r w:rsidRPr="00604B92">
        <w:rPr>
          <w:color w:val="000000"/>
          <w:sz w:val="18"/>
          <w:szCs w:val="27"/>
          <w:lang w:val="en-GB"/>
        </w:rPr>
        <w:t>:...</w:t>
      </w:r>
      <w:proofErr w:type="gramEnd"/>
      <w:r w:rsidRPr="00604B92">
        <w:rPr>
          <w:color w:val="000000"/>
          <w:sz w:val="18"/>
          <w:szCs w:val="27"/>
          <w:lang w:val="en-GB"/>
        </w:rPr>
        <w:t xml:space="preserve">workspacePath/.am3/megamodel.xmi: </w:t>
      </w:r>
      <w:proofErr w:type="spellStart"/>
      <w:r w:rsidRPr="00604B92">
        <w:rPr>
          <w:color w:val="000000"/>
          <w:sz w:val="18"/>
          <w:szCs w:val="27"/>
          <w:lang w:val="en-GB"/>
        </w:rPr>
        <w:t>java.io.FileNotFoundException</w:t>
      </w:r>
      <w:proofErr w:type="spellEnd"/>
      <w:r w:rsidRPr="00604B92">
        <w:rPr>
          <w:color w:val="000000"/>
          <w:sz w:val="18"/>
          <w:szCs w:val="27"/>
          <w:lang w:val="en-GB"/>
        </w:rPr>
        <w:t xml:space="preserve">: ... (No such file or directory) </w:t>
      </w:r>
    </w:p>
    <w:p w:rsidR="00B07317" w:rsidRPr="00604B92" w:rsidRDefault="00B07317" w:rsidP="00B07317"/>
    <w:p w:rsidR="00A16EA9" w:rsidRPr="00604B92" w:rsidRDefault="00DF2884" w:rsidP="00B07317">
      <w:pPr>
        <w:rPr>
          <w:rStyle w:val="apple-converted-space"/>
        </w:rPr>
      </w:pPr>
      <w:r w:rsidRPr="00604B92">
        <w:t xml:space="preserve">This is because the </w:t>
      </w:r>
      <w:proofErr w:type="spellStart"/>
      <w:r w:rsidRPr="00604B92">
        <w:t>megamodel</w:t>
      </w:r>
      <w:proofErr w:type="spellEnd"/>
      <w:r w:rsidRPr="00604B92">
        <w:t xml:space="preserve"> file has not been created yet.</w:t>
      </w:r>
      <w:r w:rsidR="00A16EA9" w:rsidRPr="00604B92">
        <w:t xml:space="preserve"> </w:t>
      </w:r>
      <w:r w:rsidRPr="00604B92">
        <w:t xml:space="preserve">For creating the </w:t>
      </w:r>
      <w:proofErr w:type="spellStart"/>
      <w:r w:rsidRPr="00604B92">
        <w:t>megamodel</w:t>
      </w:r>
      <w:proofErr w:type="spellEnd"/>
      <w:r w:rsidRPr="00604B92">
        <w:t xml:space="preserve"> file, open the AM3 Perspective.</w:t>
      </w:r>
    </w:p>
    <w:p w:rsidR="00DF2884" w:rsidRPr="00604B92" w:rsidRDefault="00DF2884" w:rsidP="00B07317">
      <w:r w:rsidRPr="00604B92">
        <w:rPr>
          <w:noProof/>
          <w:color w:val="5A3696"/>
          <w:lang w:val="fr-FR" w:eastAsia="fr-FR"/>
        </w:rPr>
        <w:drawing>
          <wp:inline distT="0" distB="0" distL="0" distR="0">
            <wp:extent cx="5519817" cy="3234267"/>
            <wp:effectExtent l="25400" t="0" r="0" b="0"/>
            <wp:docPr id="29" name="Image 29" descr="mage:MoScript-HelloWorld1.png">
              <a:hlinkClick xmlns:a="http://schemas.openxmlformats.org/drawingml/2006/main" r:id="rId30" tooltip="&quot;Image:MoScript-HelloWorld1.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ge:MoScript-HelloWorld1.png">
                      <a:hlinkClick r:id="rId30" tooltip="&quot;Image:MoScript-HelloWorld1.png&quot;"/>
                    </pic:cNvPr>
                    <pic:cNvPicPr>
                      <a:picLocks noChangeAspect="1" noChangeArrowheads="1"/>
                    </pic:cNvPicPr>
                  </pic:nvPicPr>
                  <pic:blipFill>
                    <a:blip r:embed="rId31"/>
                    <a:srcRect/>
                    <a:stretch>
                      <a:fillRect/>
                    </a:stretch>
                  </pic:blipFill>
                  <pic:spPr bwMode="auto">
                    <a:xfrm>
                      <a:off x="0" y="0"/>
                      <a:ext cx="5528329" cy="3239255"/>
                    </a:xfrm>
                    <a:prstGeom prst="rect">
                      <a:avLst/>
                    </a:prstGeom>
                    <a:noFill/>
                    <a:ln w="9525">
                      <a:noFill/>
                      <a:miter lim="800000"/>
                      <a:headEnd/>
                      <a:tailEnd/>
                    </a:ln>
                  </pic:spPr>
                </pic:pic>
              </a:graphicData>
            </a:graphic>
          </wp:inline>
        </w:drawing>
      </w:r>
    </w:p>
    <w:p w:rsidR="00A16EA9" w:rsidRPr="00604B92" w:rsidRDefault="00A16EA9" w:rsidP="00DF2884">
      <w:pPr>
        <w:pStyle w:val="NormalWeb"/>
        <w:shd w:val="clear" w:color="auto" w:fill="FFFFFF"/>
        <w:spacing w:beforeLines="0" w:afterLines="0" w:line="320" w:lineRule="atLeast"/>
        <w:rPr>
          <w:rFonts w:ascii="Arial" w:hAnsi="Arial"/>
          <w:color w:val="000000"/>
          <w:sz w:val="27"/>
          <w:szCs w:val="27"/>
          <w:lang w:val="en-GB"/>
        </w:rPr>
      </w:pPr>
    </w:p>
    <w:p w:rsidR="00A16EA9" w:rsidRPr="00604B92" w:rsidRDefault="00DF2884" w:rsidP="00A16EA9">
      <w:pPr>
        <w:jc w:val="both"/>
        <w:rPr>
          <w:rStyle w:val="apple-converted-space"/>
          <w:rFonts w:ascii="Times" w:hAnsi="Times"/>
          <w:sz w:val="20"/>
          <w:szCs w:val="20"/>
          <w:lang w:val="fr-FR" w:eastAsia="fr-FR"/>
        </w:rPr>
      </w:pPr>
      <w:r w:rsidRPr="00604B92">
        <w:t xml:space="preserve">Create any model element in the </w:t>
      </w:r>
      <w:proofErr w:type="spellStart"/>
      <w:r w:rsidRPr="00604B92">
        <w:t>megamodel</w:t>
      </w:r>
      <w:proofErr w:type="spellEnd"/>
      <w:r w:rsidRPr="00604B92">
        <w:t xml:space="preserve"> left clicking in any element in the left panel, selecting new [element]. Give any value to the element and then use File-&gt;Save option to save the </w:t>
      </w:r>
      <w:proofErr w:type="spellStart"/>
      <w:r w:rsidRPr="00604B92">
        <w:t>Megamodel</w:t>
      </w:r>
      <w:proofErr w:type="spellEnd"/>
      <w:r w:rsidRPr="00604B92">
        <w:t xml:space="preserve">. With this operation the </w:t>
      </w:r>
      <w:proofErr w:type="spellStart"/>
      <w:r w:rsidRPr="00604B92">
        <w:t>Megamodel</w:t>
      </w:r>
      <w:proofErr w:type="spellEnd"/>
      <w:r w:rsidRPr="00604B92">
        <w:t xml:space="preserve"> file is created in the </w:t>
      </w:r>
      <w:proofErr w:type="spellStart"/>
      <w:r w:rsidRPr="00604B92">
        <w:t>filesystem</w:t>
      </w:r>
      <w:proofErr w:type="spellEnd"/>
      <w:r w:rsidRPr="00604B92">
        <w:t>.</w:t>
      </w:r>
    </w:p>
    <w:p w:rsidR="00A16EA9" w:rsidRPr="00604B92" w:rsidRDefault="00A16EA9" w:rsidP="00A16EA9">
      <w:pPr>
        <w:pStyle w:val="NormalWeb"/>
        <w:shd w:val="clear" w:color="auto" w:fill="FFFFFF"/>
        <w:spacing w:beforeLines="0" w:afterLines="0" w:line="320" w:lineRule="atLeast"/>
        <w:jc w:val="both"/>
        <w:rPr>
          <w:rStyle w:val="apple-converted-space"/>
          <w:rFonts w:ascii="Arial" w:hAnsi="Arial"/>
          <w:sz w:val="22"/>
          <w:szCs w:val="24"/>
          <w:lang w:val="en-GB" w:eastAsia="en-US"/>
        </w:rPr>
      </w:pPr>
    </w:p>
    <w:p w:rsidR="00DF2884" w:rsidRPr="00604B92" w:rsidRDefault="00DF2884" w:rsidP="00DF2884">
      <w:pPr>
        <w:pStyle w:val="NormalWeb"/>
        <w:shd w:val="clear" w:color="auto" w:fill="FFFFFF"/>
        <w:spacing w:beforeLines="0" w:afterLines="0" w:line="320" w:lineRule="atLeast"/>
        <w:rPr>
          <w:rFonts w:ascii="Arial" w:hAnsi="Arial"/>
          <w:color w:val="000000"/>
          <w:sz w:val="27"/>
          <w:szCs w:val="27"/>
          <w:lang w:val="en-GB"/>
        </w:rPr>
      </w:pPr>
      <w:r w:rsidRPr="00604B92">
        <w:rPr>
          <w:rFonts w:ascii="Arial" w:hAnsi="Arial"/>
          <w:noProof/>
          <w:color w:val="5A3696"/>
          <w:sz w:val="27"/>
          <w:szCs w:val="27"/>
        </w:rPr>
        <w:drawing>
          <wp:inline distT="0" distB="0" distL="0" distR="0">
            <wp:extent cx="5720873" cy="3538392"/>
            <wp:effectExtent l="25400" t="0" r="0" b="0"/>
            <wp:docPr id="30" name="Image 30" descr="mage:MoScript-HelloWorld5.png">
              <a:hlinkClick xmlns:a="http://schemas.openxmlformats.org/drawingml/2006/main" r:id="rId32" tooltip="&quot;Image:MoScript-HelloWorld5.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ge:MoScript-HelloWorld5.png">
                      <a:hlinkClick r:id="rId32" tooltip="&quot;Image:MoScript-HelloWorld5.png&quot;"/>
                    </pic:cNvPr>
                    <pic:cNvPicPr>
                      <a:picLocks noChangeAspect="1" noChangeArrowheads="1"/>
                    </pic:cNvPicPr>
                  </pic:nvPicPr>
                  <pic:blipFill>
                    <a:blip r:embed="rId33"/>
                    <a:srcRect/>
                    <a:stretch>
                      <a:fillRect/>
                    </a:stretch>
                  </pic:blipFill>
                  <pic:spPr bwMode="auto">
                    <a:xfrm>
                      <a:off x="0" y="0"/>
                      <a:ext cx="5738858" cy="3549516"/>
                    </a:xfrm>
                    <a:prstGeom prst="rect">
                      <a:avLst/>
                    </a:prstGeom>
                    <a:noFill/>
                    <a:ln w="9525">
                      <a:noFill/>
                      <a:miter lim="800000"/>
                      <a:headEnd/>
                      <a:tailEnd/>
                    </a:ln>
                  </pic:spPr>
                </pic:pic>
              </a:graphicData>
            </a:graphic>
          </wp:inline>
        </w:drawing>
      </w:r>
    </w:p>
    <w:p w:rsidR="009462C1" w:rsidRPr="00604B92" w:rsidRDefault="009462C1" w:rsidP="00DF2884">
      <w:pPr>
        <w:pStyle w:val="NormalWeb"/>
        <w:shd w:val="clear" w:color="auto" w:fill="FFFFFF"/>
        <w:spacing w:beforeLines="0" w:afterLines="0" w:line="320" w:lineRule="atLeast"/>
        <w:rPr>
          <w:rFonts w:ascii="Arial" w:hAnsi="Arial"/>
          <w:color w:val="000000"/>
          <w:sz w:val="27"/>
          <w:szCs w:val="27"/>
          <w:lang w:val="en-GB"/>
        </w:rPr>
      </w:pPr>
    </w:p>
    <w:p w:rsidR="009462C1" w:rsidRPr="00604B92" w:rsidRDefault="00DF2884" w:rsidP="009462C1">
      <w:pPr>
        <w:rPr>
          <w:rStyle w:val="apple-converted-space"/>
          <w:rFonts w:ascii="Times" w:hAnsi="Times"/>
          <w:sz w:val="20"/>
          <w:szCs w:val="20"/>
          <w:lang w:val="fr-FR" w:eastAsia="fr-FR"/>
        </w:rPr>
      </w:pPr>
      <w:r w:rsidRPr="00604B92">
        <w:t>Now try again to run the script by clicking on Run-&gt;Run History-&gt;Hello World and you should see the output in the console.</w:t>
      </w:r>
      <w:r w:rsidRPr="00604B92">
        <w:rPr>
          <w:rStyle w:val="apple-converted-space"/>
          <w:color w:val="000000"/>
          <w:sz w:val="27"/>
          <w:szCs w:val="27"/>
        </w:rPr>
        <w:t> </w:t>
      </w:r>
    </w:p>
    <w:p w:rsidR="00DF2884" w:rsidRPr="00604B92" w:rsidRDefault="00DF2884" w:rsidP="00DF2884">
      <w:pPr>
        <w:pStyle w:val="NormalWeb"/>
        <w:shd w:val="clear" w:color="auto" w:fill="FFFFFF"/>
        <w:spacing w:beforeLines="0" w:afterLines="0" w:line="320" w:lineRule="atLeast"/>
        <w:rPr>
          <w:rFonts w:ascii="Arial" w:hAnsi="Arial"/>
          <w:color w:val="000000"/>
          <w:sz w:val="27"/>
          <w:szCs w:val="27"/>
          <w:lang w:val="en-GB"/>
        </w:rPr>
      </w:pPr>
      <w:r w:rsidRPr="00604B92">
        <w:rPr>
          <w:rFonts w:ascii="Arial" w:hAnsi="Arial"/>
          <w:noProof/>
          <w:color w:val="5A3696"/>
          <w:sz w:val="27"/>
          <w:szCs w:val="27"/>
        </w:rPr>
        <w:drawing>
          <wp:inline distT="0" distB="0" distL="0" distR="0">
            <wp:extent cx="5206153" cy="3634204"/>
            <wp:effectExtent l="0" t="0" r="0" b="0"/>
            <wp:docPr id="31" name="Image 31" descr="mage:MoScript-HelloWorld6.png">
              <a:hlinkClick xmlns:a="http://schemas.openxmlformats.org/drawingml/2006/main" r:id="rId34" tooltip="&quot;Image:MoScript-HelloWorld6.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ge:MoScript-HelloWorld6.png">
                      <a:hlinkClick r:id="rId34" tooltip="&quot;Image:MoScript-HelloWorld6.png&quot;"/>
                    </pic:cNvPr>
                    <pic:cNvPicPr>
                      <a:picLocks noChangeAspect="1" noChangeArrowheads="1"/>
                    </pic:cNvPicPr>
                  </pic:nvPicPr>
                  <pic:blipFill>
                    <a:blip r:embed="rId35"/>
                    <a:srcRect/>
                    <a:stretch>
                      <a:fillRect/>
                    </a:stretch>
                  </pic:blipFill>
                  <pic:spPr bwMode="auto">
                    <a:xfrm>
                      <a:off x="0" y="0"/>
                      <a:ext cx="5210982" cy="3637575"/>
                    </a:xfrm>
                    <a:prstGeom prst="rect">
                      <a:avLst/>
                    </a:prstGeom>
                    <a:noFill/>
                    <a:ln w="9525">
                      <a:noFill/>
                      <a:miter lim="800000"/>
                      <a:headEnd/>
                      <a:tailEnd/>
                    </a:ln>
                  </pic:spPr>
                </pic:pic>
              </a:graphicData>
            </a:graphic>
          </wp:inline>
        </w:drawing>
      </w:r>
    </w:p>
    <w:p w:rsidR="00DF2884" w:rsidRPr="00604B92" w:rsidRDefault="00DF2884" w:rsidP="00DF2884">
      <w:pPr>
        <w:rPr>
          <w:rFonts w:ascii="Times" w:hAnsi="Times"/>
          <w:sz w:val="20"/>
          <w:szCs w:val="20"/>
        </w:rPr>
      </w:pPr>
      <w:bookmarkStart w:id="23" w:name="The_MoScript_Language"/>
      <w:bookmarkEnd w:id="23"/>
    </w:p>
    <w:p w:rsidR="00AD2E45" w:rsidRPr="00604B92" w:rsidRDefault="00AD2E45" w:rsidP="00FA48C8">
      <w:pPr>
        <w:jc w:val="both"/>
      </w:pPr>
    </w:p>
    <w:p w:rsidR="00AD2E45" w:rsidRPr="00604B92" w:rsidRDefault="00AD2E45" w:rsidP="00FA48C8">
      <w:pPr>
        <w:jc w:val="both"/>
      </w:pPr>
    </w:p>
    <w:p w:rsidR="00F37CA1" w:rsidRPr="00604B92" w:rsidRDefault="00F37CA1" w:rsidP="008E3D22"/>
    <w:sectPr w:rsidR="00F37CA1" w:rsidRPr="00604B92" w:rsidSect="00185E38">
      <w:pgSz w:w="11905" w:h="16837"/>
      <w:pgMar w:top="680" w:right="851" w:bottom="850" w:left="1418" w:header="624" w:footer="567" w:gutter="0"/>
      <w:formProt w:val="0"/>
      <w:docGrid w:linePitch="299"/>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22F7" w:rsidRDefault="00AA22F7" w:rsidP="00185E38">
      <w:r>
        <w:separator/>
      </w:r>
    </w:p>
  </w:endnote>
  <w:endnote w:type="continuationSeparator" w:id="0">
    <w:p w:rsidR="00AA22F7" w:rsidRDefault="00AA22F7" w:rsidP="00185E38">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charset w:val="00"/>
    <w:family w:val="swiss"/>
    <w:pitch w:val="variable"/>
    <w:sig w:usb0="E7002EFF" w:usb1="D200FDFF" w:usb2="0A046029" w:usb3="00000000" w:csb0="000001FF" w:csb1="00000000"/>
  </w:font>
  <w:font w:name="MS Serif">
    <w:panose1 w:val="00000000000000000000"/>
    <w:charset w:val="4D"/>
    <w:family w:val="roman"/>
    <w:notTrueType/>
    <w:pitch w:val="variable"/>
    <w:sig w:usb0="00000003" w:usb1="00000000" w:usb2="00000000" w:usb3="00000000" w:csb0="00000001" w:csb1="00000000"/>
  </w:font>
  <w:font w:name="Liberation Serif">
    <w:altName w:val="Times New Roman"/>
    <w:charset w:val="00"/>
    <w:family w:val="auto"/>
    <w:pitch w:val="variable"/>
    <w:sig w:usb0="00000000" w:usb1="00000000" w:usb2="00000000" w:usb3="00000000" w:csb0="00000000"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2F7" w:rsidRDefault="00AA22F7"/>
  <w:p w:rsidR="00AA22F7" w:rsidRPr="00FD52F9" w:rsidRDefault="00AA22F7" w:rsidP="00021E1F">
    <w:pPr>
      <w:tabs>
        <w:tab w:val="right" w:pos="9543"/>
      </w:tabs>
      <w:ind w:left="2832"/>
      <w:rPr>
        <w:color w:val="CE5F28"/>
        <w:sz w:val="4"/>
      </w:rPr>
    </w:pPr>
    <w:r>
      <w:rPr>
        <w:sz w:val="11"/>
      </w:rPr>
      <w:tab/>
    </w:r>
    <w:r w:rsidRPr="00236720">
      <w:rPr>
        <w:sz w:val="11"/>
      </w:rPr>
      <w:br/>
    </w:r>
    <w:r w:rsidRPr="00FD52F9">
      <w:rPr>
        <w:color w:val="CE5F28"/>
        <w:sz w:val="10"/>
      </w:rPr>
      <w:t>©Galaxy consortium, 2010. ALL RIGHTS RESERVED. CONFIDENTIAL AND PROPRIETARY DOCUMENT.</w:t>
    </w:r>
    <w:r w:rsidRPr="00FD52F9">
      <w:rPr>
        <w:color w:val="CE5F28"/>
        <w:sz w:val="11"/>
      </w:rPr>
      <w:tab/>
    </w:r>
  </w:p>
  <w:p w:rsidR="00AA22F7" w:rsidRPr="00FD52F9" w:rsidRDefault="00AA22F7">
    <w:pPr>
      <w:spacing w:before="60" w:line="90" w:lineRule="exact"/>
      <w:jc w:val="right"/>
      <w:rPr>
        <w:rFonts w:ascii="Arial Black" w:hAnsi="Arial Black"/>
        <w:i/>
        <w:iCs/>
        <w:color w:val="280B70"/>
        <w:sz w:val="13"/>
      </w:rPr>
    </w:pPr>
    <w:r w:rsidRPr="00FD52F9">
      <w:rPr>
        <w:rFonts w:ascii="Arial Black" w:hAnsi="Arial Black"/>
        <w:i/>
        <w:iCs/>
        <w:snapToGrid w:val="0"/>
        <w:color w:val="280B70"/>
        <w:sz w:val="13"/>
      </w:rPr>
      <w:t xml:space="preserve">Page </w:t>
    </w:r>
    <w:r w:rsidRPr="00FD52F9">
      <w:rPr>
        <w:rFonts w:ascii="Arial Black" w:hAnsi="Arial Black"/>
        <w:i/>
        <w:iCs/>
        <w:snapToGrid w:val="0"/>
        <w:color w:val="280B70"/>
        <w:sz w:val="13"/>
      </w:rPr>
      <w:fldChar w:fldCharType="begin"/>
    </w:r>
    <w:r w:rsidRPr="00FD52F9">
      <w:rPr>
        <w:rFonts w:ascii="Arial Black" w:hAnsi="Arial Black"/>
        <w:i/>
        <w:iCs/>
        <w:snapToGrid w:val="0"/>
        <w:color w:val="280B70"/>
        <w:sz w:val="13"/>
      </w:rPr>
      <w:instrText xml:space="preserve"> PAGE </w:instrText>
    </w:r>
    <w:r w:rsidRPr="00FD52F9">
      <w:rPr>
        <w:rFonts w:ascii="Arial Black" w:hAnsi="Arial Black"/>
        <w:i/>
        <w:iCs/>
        <w:snapToGrid w:val="0"/>
        <w:color w:val="280B70"/>
        <w:sz w:val="13"/>
      </w:rPr>
      <w:fldChar w:fldCharType="separate"/>
    </w:r>
    <w:r w:rsidR="006B1F52">
      <w:rPr>
        <w:rFonts w:ascii="Arial Black" w:hAnsi="Arial Black"/>
        <w:i/>
        <w:iCs/>
        <w:noProof/>
        <w:snapToGrid w:val="0"/>
        <w:color w:val="280B70"/>
        <w:sz w:val="13"/>
      </w:rPr>
      <w:t>17</w:t>
    </w:r>
    <w:r w:rsidRPr="00FD52F9">
      <w:rPr>
        <w:rFonts w:ascii="Arial Black" w:hAnsi="Arial Black"/>
        <w:i/>
        <w:iCs/>
        <w:snapToGrid w:val="0"/>
        <w:color w:val="280B70"/>
        <w:sz w:val="13"/>
      </w:rPr>
      <w:fldChar w:fldCharType="end"/>
    </w:r>
    <w:r w:rsidRPr="00FD52F9">
      <w:rPr>
        <w:rFonts w:ascii="Arial Black" w:hAnsi="Arial Black"/>
        <w:i/>
        <w:iCs/>
        <w:snapToGrid w:val="0"/>
        <w:color w:val="280B70"/>
        <w:sz w:val="13"/>
      </w:rPr>
      <w:t xml:space="preserve"> of </w:t>
    </w:r>
    <w:r w:rsidRPr="00FD52F9">
      <w:rPr>
        <w:rFonts w:ascii="Arial Black" w:hAnsi="Arial Black"/>
        <w:i/>
        <w:iCs/>
        <w:snapToGrid w:val="0"/>
        <w:color w:val="280B70"/>
        <w:sz w:val="13"/>
      </w:rPr>
      <w:fldChar w:fldCharType="begin"/>
    </w:r>
    <w:r w:rsidRPr="00FD52F9">
      <w:rPr>
        <w:rFonts w:ascii="Arial Black" w:hAnsi="Arial Black"/>
        <w:i/>
        <w:iCs/>
        <w:snapToGrid w:val="0"/>
        <w:color w:val="280B70"/>
        <w:sz w:val="13"/>
      </w:rPr>
      <w:instrText xml:space="preserve"> NUMPAGES </w:instrText>
    </w:r>
    <w:r w:rsidRPr="00FD52F9">
      <w:rPr>
        <w:rFonts w:ascii="Arial Black" w:hAnsi="Arial Black"/>
        <w:i/>
        <w:iCs/>
        <w:snapToGrid w:val="0"/>
        <w:color w:val="280B70"/>
        <w:sz w:val="13"/>
      </w:rPr>
      <w:fldChar w:fldCharType="separate"/>
    </w:r>
    <w:r w:rsidR="006B1F52">
      <w:rPr>
        <w:rFonts w:ascii="Arial Black" w:hAnsi="Arial Black"/>
        <w:i/>
        <w:iCs/>
        <w:noProof/>
        <w:snapToGrid w:val="0"/>
        <w:color w:val="280B70"/>
        <w:sz w:val="13"/>
      </w:rPr>
      <w:t>17</w:t>
    </w:r>
    <w:r w:rsidRPr="00FD52F9">
      <w:rPr>
        <w:rFonts w:ascii="Arial Black" w:hAnsi="Arial Black"/>
        <w:i/>
        <w:iCs/>
        <w:snapToGrid w:val="0"/>
        <w:color w:val="280B70"/>
        <w:sz w:val="13"/>
      </w:rPr>
      <w:fldChar w:fldCharType="end"/>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2F7" w:rsidRDefault="00AA22F7">
    <w:pPr>
      <w:rPr>
        <w:sz w:val="10"/>
      </w:rPr>
    </w:pPr>
  </w:p>
  <w:p w:rsidR="00AA22F7" w:rsidRDefault="00AA22F7">
    <w:pPr>
      <w:rPr>
        <w:sz w:val="10"/>
      </w:rPr>
    </w:pPr>
  </w:p>
  <w:p w:rsidR="00AA22F7" w:rsidRPr="008E688E" w:rsidRDefault="00AA22F7">
    <w:pPr>
      <w:rPr>
        <w:sz w:val="10"/>
        <w:lang w:val="en-US"/>
      </w:rPr>
    </w:pPr>
    <w:r w:rsidRPr="0022533D">
      <w:rPr>
        <w:sz w:val="10"/>
        <w:lang w:val="en-US"/>
      </w:rPr>
      <w:t xml:space="preserve">© </w:t>
    </w:r>
    <w:r>
      <w:rPr>
        <w:sz w:val="10"/>
      </w:rPr>
      <w:fldChar w:fldCharType="begin"/>
    </w:r>
    <w:r w:rsidRPr="0022533D">
      <w:rPr>
        <w:sz w:val="10"/>
        <w:lang w:val="en-US"/>
      </w:rPr>
      <w:instrText xml:space="preserve"> IF "</w:instrText>
    </w:r>
    <w:r>
      <w:fldChar w:fldCharType="begin"/>
    </w:r>
    <w:r>
      <w:instrText xml:space="preserve"> DOCPROPERTY "A_Doc_NatCo"  \* MERGEFORMAT </w:instrText>
    </w:r>
    <w:r>
      <w:fldChar w:fldCharType="separate"/>
    </w:r>
    <w:r>
      <w:rPr>
        <w:b/>
      </w:rPr>
      <w:instrText>Erreur ! Nom de propriété de document inconnu.</w:instrText>
    </w:r>
    <w:r>
      <w:fldChar w:fldCharType="end"/>
    </w:r>
    <w:r w:rsidRPr="0022533D">
      <w:rPr>
        <w:sz w:val="10"/>
        <w:lang w:val="en-US"/>
      </w:rPr>
      <w:instrText>" = "9" "</w:instrText>
    </w:r>
    <w:fldSimple w:instr=" DOCPROPERTY &quot;A_Doc_Copyright_Footer&quot;  \* MERGEFORMAT ">
      <w:r w:rsidRPr="0022533D">
        <w:rPr>
          <w:sz w:val="10"/>
          <w:lang w:val="en-US"/>
        </w:rPr>
        <w:instrText>Company</w:instrText>
      </w:r>
    </w:fldSimple>
    <w:r w:rsidRPr="0022533D">
      <w:rPr>
        <w:sz w:val="10"/>
        <w:lang w:val="en-US"/>
      </w:rPr>
      <w:instrText xml:space="preserve"> </w:instrText>
    </w:r>
    <w:r>
      <w:rPr>
        <w:sz w:val="10"/>
      </w:rPr>
      <w:fldChar w:fldCharType="begin"/>
    </w:r>
    <w:r w:rsidRPr="0022533D">
      <w:rPr>
        <w:sz w:val="10"/>
        <w:lang w:val="en-US"/>
      </w:rPr>
      <w:instrText xml:space="preserve"> DOCPROPERTY "A_Plant"  \* MERGEFORMAT </w:instrText>
    </w:r>
    <w:r>
      <w:rPr>
        <w:sz w:val="10"/>
      </w:rPr>
      <w:fldChar w:fldCharType="end"/>
    </w:r>
    <w:r w:rsidRPr="0022533D">
      <w:rPr>
        <w:sz w:val="10"/>
        <w:lang w:val="en-US"/>
      </w:rPr>
      <w:instrText>" "</w:instrText>
    </w:r>
    <w:r>
      <w:fldChar w:fldCharType="begin"/>
    </w:r>
    <w:r>
      <w:instrText xml:space="preserve"> DOCPROPERTY "A_Doc_Copyright_Footer"  \* MERGEFORMAT </w:instrText>
    </w:r>
    <w:r>
      <w:fldChar w:fldCharType="separate"/>
    </w:r>
    <w:r>
      <w:rPr>
        <w:b/>
      </w:rPr>
      <w:instrText>Erreur ! Nom de propriété de document inconnu.</w:instrText>
    </w:r>
    <w:r>
      <w:fldChar w:fldCharType="end"/>
    </w:r>
    <w:r w:rsidRPr="0022533D">
      <w:rPr>
        <w:sz w:val="10"/>
        <w:lang w:val="en-US"/>
      </w:rPr>
      <w:instrText xml:space="preserve">" \* MERGEFORMAT </w:instrText>
    </w:r>
    <w:r>
      <w:rPr>
        <w:sz w:val="10"/>
      </w:rPr>
      <w:fldChar w:fldCharType="separate"/>
    </w:r>
    <w:r w:rsidRPr="0022533D">
      <w:rPr>
        <w:noProof/>
        <w:sz w:val="10"/>
        <w:lang w:val="en-US"/>
      </w:rPr>
      <w:t>Erreur ! Nom de</w:t>
    </w:r>
    <w:r w:rsidRPr="0022533D">
      <w:rPr>
        <w:b/>
        <w:bCs/>
        <w:noProof/>
        <w:sz w:val="10"/>
        <w:lang w:val="en-US"/>
      </w:rPr>
      <w:t xml:space="preserve"> propriété de</w:t>
    </w:r>
    <w:r w:rsidRPr="0022533D">
      <w:rPr>
        <w:noProof/>
        <w:sz w:val="10"/>
        <w:lang w:val="en-US"/>
      </w:rPr>
      <w:t xml:space="preserve"> document inconnu.</w:t>
    </w:r>
    <w:r>
      <w:rPr>
        <w:sz w:val="10"/>
      </w:rPr>
      <w:fldChar w:fldCharType="end"/>
    </w:r>
    <w:r w:rsidRPr="0022533D">
      <w:rPr>
        <w:sz w:val="10"/>
        <w:lang w:val="en-US"/>
      </w:rPr>
      <w:t xml:space="preserve"> </w:t>
    </w:r>
    <w:r>
      <w:fldChar w:fldCharType="begin"/>
    </w:r>
    <w:r>
      <w:instrText xml:space="preserve"> DOCPROPERTY "A_Doc_Copyright_Year"  \* MERGEFORMAT </w:instrText>
    </w:r>
    <w:r>
      <w:fldChar w:fldCharType="separate"/>
    </w:r>
    <w:proofErr w:type="spellStart"/>
    <w:proofErr w:type="gramStart"/>
    <w:r>
      <w:rPr>
        <w:b/>
      </w:rPr>
      <w:t>Erreur</w:t>
    </w:r>
    <w:proofErr w:type="spellEnd"/>
    <w:r>
      <w:rPr>
        <w:b/>
      </w:rPr>
      <w:t> !</w:t>
    </w:r>
    <w:proofErr w:type="gramEnd"/>
    <w:r>
      <w:rPr>
        <w:b/>
      </w:rPr>
      <w:t xml:space="preserve"> Nom de </w:t>
    </w:r>
    <w:proofErr w:type="spellStart"/>
    <w:r>
      <w:rPr>
        <w:b/>
      </w:rPr>
      <w:t>propriété</w:t>
    </w:r>
    <w:proofErr w:type="spellEnd"/>
    <w:r>
      <w:rPr>
        <w:b/>
      </w:rPr>
      <w:t xml:space="preserve"> de document inconnu.</w:t>
    </w:r>
    <w:r>
      <w:fldChar w:fldCharType="end"/>
    </w:r>
    <w:r w:rsidRPr="0022533D">
      <w:rPr>
        <w:sz w:val="10"/>
        <w:lang w:val="en-US"/>
      </w:rPr>
      <w:t>. All rights reserved. Confidential and proprietary document.</w:t>
    </w:r>
    <w:r w:rsidRPr="0022533D">
      <w:rPr>
        <w:i/>
        <w:sz w:val="11"/>
        <w:lang w:val="en-US"/>
      </w:rPr>
      <w:t xml:space="preserve"> </w:t>
    </w:r>
    <w:r>
      <w:rPr>
        <w:iCs/>
        <w:sz w:val="10"/>
      </w:rPr>
      <w:fldChar w:fldCharType="begin"/>
    </w:r>
    <w:r w:rsidRPr="0022533D">
      <w:rPr>
        <w:iCs/>
        <w:sz w:val="10"/>
        <w:lang w:val="en-US"/>
      </w:rPr>
      <w:instrText xml:space="preserve"> DOCPROPERTY "V_Export_Control_Text1" \* MERGEFORMAT </w:instrText>
    </w:r>
    <w:r>
      <w:rPr>
        <w:iCs/>
        <w:sz w:val="10"/>
      </w:rPr>
      <w:fldChar w:fldCharType="separate"/>
    </w:r>
    <w:proofErr w:type="spellStart"/>
    <w:proofErr w:type="gramStart"/>
    <w:r>
      <w:rPr>
        <w:b/>
        <w:iCs/>
        <w:sz w:val="10"/>
      </w:rPr>
      <w:t>Erreur</w:t>
    </w:r>
    <w:proofErr w:type="spellEnd"/>
    <w:r>
      <w:rPr>
        <w:b/>
        <w:iCs/>
        <w:sz w:val="10"/>
      </w:rPr>
      <w:t> !</w:t>
    </w:r>
    <w:proofErr w:type="gramEnd"/>
    <w:r>
      <w:rPr>
        <w:b/>
        <w:iCs/>
        <w:sz w:val="10"/>
      </w:rPr>
      <w:t xml:space="preserve"> Nom de </w:t>
    </w:r>
    <w:proofErr w:type="spellStart"/>
    <w:r>
      <w:rPr>
        <w:b/>
        <w:iCs/>
        <w:sz w:val="10"/>
      </w:rPr>
      <w:t>propriété</w:t>
    </w:r>
    <w:proofErr w:type="spellEnd"/>
    <w:r>
      <w:rPr>
        <w:b/>
        <w:iCs/>
        <w:sz w:val="10"/>
      </w:rPr>
      <w:t xml:space="preserve"> de document </w:t>
    </w:r>
    <w:proofErr w:type="spellStart"/>
    <w:r>
      <w:rPr>
        <w:b/>
        <w:iCs/>
        <w:sz w:val="10"/>
      </w:rPr>
      <w:t>inconnu.</w:t>
    </w:r>
    <w:r>
      <w:rPr>
        <w:iCs/>
        <w:sz w:val="10"/>
      </w:rPr>
      <w:fldChar w:fldCharType="end"/>
    </w:r>
    <w:r>
      <w:rPr>
        <w:iCs/>
        <w:sz w:val="10"/>
      </w:rPr>
      <w:fldChar w:fldCharType="begin"/>
    </w:r>
    <w:r w:rsidRPr="0022533D">
      <w:rPr>
        <w:iCs/>
        <w:sz w:val="10"/>
        <w:lang w:val="en-US"/>
      </w:rPr>
      <w:instrText xml:space="preserve"> DOCPROPERTY "V_Export_Control_Text2" \* MERGEFORMAT </w:instrText>
    </w:r>
    <w:r>
      <w:rPr>
        <w:iCs/>
        <w:sz w:val="10"/>
      </w:rPr>
      <w:fldChar w:fldCharType="separate"/>
    </w:r>
    <w:proofErr w:type="gramStart"/>
    <w:r>
      <w:rPr>
        <w:b/>
        <w:iCs/>
        <w:sz w:val="10"/>
      </w:rPr>
      <w:t>Erreur</w:t>
    </w:r>
    <w:proofErr w:type="spellEnd"/>
    <w:r>
      <w:rPr>
        <w:b/>
        <w:iCs/>
        <w:sz w:val="10"/>
      </w:rPr>
      <w:t> !</w:t>
    </w:r>
    <w:proofErr w:type="gramEnd"/>
    <w:r>
      <w:rPr>
        <w:b/>
        <w:iCs/>
        <w:sz w:val="10"/>
      </w:rPr>
      <w:t xml:space="preserve"> Nom de </w:t>
    </w:r>
    <w:proofErr w:type="spellStart"/>
    <w:r>
      <w:rPr>
        <w:b/>
        <w:iCs/>
        <w:sz w:val="10"/>
      </w:rPr>
      <w:t>propriété</w:t>
    </w:r>
    <w:proofErr w:type="spellEnd"/>
    <w:r>
      <w:rPr>
        <w:b/>
        <w:iCs/>
        <w:sz w:val="10"/>
      </w:rPr>
      <w:t xml:space="preserve"> de document </w:t>
    </w:r>
    <w:proofErr w:type="spellStart"/>
    <w:r>
      <w:rPr>
        <w:b/>
        <w:iCs/>
        <w:sz w:val="10"/>
      </w:rPr>
      <w:t>inconnu.</w:t>
    </w:r>
    <w:r>
      <w:rPr>
        <w:iCs/>
        <w:sz w:val="10"/>
      </w:rPr>
      <w:fldChar w:fldCharType="end"/>
    </w:r>
    <w:r>
      <w:rPr>
        <w:iCs/>
        <w:sz w:val="10"/>
      </w:rPr>
      <w:fldChar w:fldCharType="begin"/>
    </w:r>
    <w:r w:rsidRPr="0022533D">
      <w:rPr>
        <w:iCs/>
        <w:sz w:val="10"/>
        <w:lang w:val="en-US"/>
      </w:rPr>
      <w:instrText xml:space="preserve"> DOCPROPERTY "V_Export_Control_Text3" \* MERGEFORMAT </w:instrText>
    </w:r>
    <w:r>
      <w:rPr>
        <w:iCs/>
        <w:sz w:val="10"/>
      </w:rPr>
      <w:fldChar w:fldCharType="separate"/>
    </w:r>
    <w:proofErr w:type="gramStart"/>
    <w:r>
      <w:rPr>
        <w:b/>
        <w:iCs/>
        <w:sz w:val="10"/>
      </w:rPr>
      <w:t>Erreur</w:t>
    </w:r>
    <w:proofErr w:type="spellEnd"/>
    <w:r>
      <w:rPr>
        <w:b/>
        <w:iCs/>
        <w:sz w:val="10"/>
      </w:rPr>
      <w:t> !</w:t>
    </w:r>
    <w:proofErr w:type="gramEnd"/>
    <w:r>
      <w:rPr>
        <w:b/>
        <w:iCs/>
        <w:sz w:val="10"/>
      </w:rPr>
      <w:t xml:space="preserve"> Nom de </w:t>
    </w:r>
    <w:proofErr w:type="spellStart"/>
    <w:r>
      <w:rPr>
        <w:b/>
        <w:iCs/>
        <w:sz w:val="10"/>
      </w:rPr>
      <w:t>propriété</w:t>
    </w:r>
    <w:proofErr w:type="spellEnd"/>
    <w:r>
      <w:rPr>
        <w:b/>
        <w:iCs/>
        <w:sz w:val="10"/>
      </w:rPr>
      <w:t xml:space="preserve"> de document </w:t>
    </w:r>
    <w:proofErr w:type="spellStart"/>
    <w:r>
      <w:rPr>
        <w:b/>
        <w:iCs/>
        <w:sz w:val="10"/>
      </w:rPr>
      <w:t>inconnu.</w:t>
    </w:r>
    <w:r>
      <w:rPr>
        <w:iCs/>
        <w:sz w:val="10"/>
      </w:rPr>
      <w:fldChar w:fldCharType="end"/>
    </w:r>
    <w:r>
      <w:rPr>
        <w:iCs/>
        <w:sz w:val="10"/>
      </w:rPr>
      <w:fldChar w:fldCharType="begin"/>
    </w:r>
    <w:r w:rsidRPr="0022533D">
      <w:rPr>
        <w:iCs/>
        <w:sz w:val="10"/>
        <w:lang w:val="en-US"/>
      </w:rPr>
      <w:instrText xml:space="preserve"> DOCPROPERTY "V_Export_Control_Text4" \* MERGEFORMAT </w:instrText>
    </w:r>
    <w:r>
      <w:rPr>
        <w:iCs/>
        <w:sz w:val="10"/>
      </w:rPr>
      <w:fldChar w:fldCharType="separate"/>
    </w:r>
    <w:proofErr w:type="gramStart"/>
    <w:r>
      <w:rPr>
        <w:b/>
        <w:iCs/>
        <w:sz w:val="10"/>
      </w:rPr>
      <w:t>Erreur</w:t>
    </w:r>
    <w:proofErr w:type="spellEnd"/>
    <w:r>
      <w:rPr>
        <w:b/>
        <w:iCs/>
        <w:sz w:val="10"/>
      </w:rPr>
      <w:t> !</w:t>
    </w:r>
    <w:proofErr w:type="gramEnd"/>
    <w:r>
      <w:rPr>
        <w:b/>
        <w:iCs/>
        <w:sz w:val="10"/>
      </w:rPr>
      <w:t xml:space="preserve"> Nom de </w:t>
    </w:r>
    <w:proofErr w:type="spellStart"/>
    <w:r>
      <w:rPr>
        <w:b/>
        <w:iCs/>
        <w:sz w:val="10"/>
      </w:rPr>
      <w:t>propriété</w:t>
    </w:r>
    <w:proofErr w:type="spellEnd"/>
    <w:r>
      <w:rPr>
        <w:b/>
        <w:iCs/>
        <w:sz w:val="10"/>
      </w:rPr>
      <w:t xml:space="preserve"> de document inconnu.</w:t>
    </w:r>
    <w:r>
      <w:rPr>
        <w:iCs/>
        <w:sz w:val="10"/>
      </w:rPr>
      <w:fldChar w:fldCharType="end"/>
    </w:r>
  </w:p>
  <w:p w:rsidR="00AA22F7" w:rsidRPr="00CD1258" w:rsidRDefault="00AA22F7">
    <w:pPr>
      <w:rPr>
        <w:sz w:val="10"/>
      </w:rPr>
    </w:pPr>
    <w:r w:rsidRPr="0022533D">
      <w:rPr>
        <w:sz w:val="10"/>
        <w:lang w:val="en-US"/>
      </w:rPr>
      <w:t xml:space="preserve">This document and all information contained herein is the sole property of </w:t>
    </w:r>
    <w:r>
      <w:fldChar w:fldCharType="begin"/>
    </w:r>
    <w:r>
      <w:instrText xml:space="preserve"> DOCPROPERTY "A_Doc_Copyright_Footer"  \* MERGEFORMAT </w:instrText>
    </w:r>
    <w:r>
      <w:fldChar w:fldCharType="separate"/>
    </w:r>
    <w:proofErr w:type="spellStart"/>
    <w:proofErr w:type="gramStart"/>
    <w:r>
      <w:rPr>
        <w:b/>
      </w:rPr>
      <w:t>Erreur</w:t>
    </w:r>
    <w:proofErr w:type="spellEnd"/>
    <w:r>
      <w:rPr>
        <w:b/>
      </w:rPr>
      <w:t> !</w:t>
    </w:r>
    <w:proofErr w:type="gramEnd"/>
    <w:r>
      <w:rPr>
        <w:b/>
      </w:rPr>
      <w:t xml:space="preserve"> Nom de </w:t>
    </w:r>
    <w:proofErr w:type="spellStart"/>
    <w:r>
      <w:rPr>
        <w:b/>
      </w:rPr>
      <w:t>propriété</w:t>
    </w:r>
    <w:proofErr w:type="spellEnd"/>
    <w:r>
      <w:rPr>
        <w:b/>
      </w:rPr>
      <w:t xml:space="preserve"> de document inconnu.</w:t>
    </w:r>
    <w:r>
      <w:fldChar w:fldCharType="end"/>
    </w:r>
    <w:r w:rsidRPr="007A7418">
      <w:rPr>
        <w:sz w:val="10"/>
      </w:rPr>
      <w:t xml:space="preserve">. </w:t>
    </w:r>
    <w:r w:rsidRPr="00CD1258">
      <w:rPr>
        <w:sz w:val="10"/>
      </w:rPr>
      <w:t xml:space="preserve">No intellectual property rights are granted by the delivery of this document or the disclosure of its content. </w:t>
    </w:r>
    <w:r w:rsidRPr="007A7418">
      <w:rPr>
        <w:sz w:val="10"/>
      </w:rPr>
      <w:t xml:space="preserve">This document shall not be reproduced or disclosed to a third party without the express written consent of </w:t>
    </w:r>
    <w:r>
      <w:fldChar w:fldCharType="begin"/>
    </w:r>
    <w:r>
      <w:instrText xml:space="preserve"> DOCPROPERTY "A_Doc_Copyright_Footer"  \* MERGEFORMAT </w:instrText>
    </w:r>
    <w:r>
      <w:fldChar w:fldCharType="separate"/>
    </w:r>
    <w:proofErr w:type="spellStart"/>
    <w:proofErr w:type="gramStart"/>
    <w:r>
      <w:rPr>
        <w:b/>
      </w:rPr>
      <w:t>Erreur</w:t>
    </w:r>
    <w:proofErr w:type="spellEnd"/>
    <w:r>
      <w:rPr>
        <w:b/>
      </w:rPr>
      <w:t> !</w:t>
    </w:r>
    <w:proofErr w:type="gramEnd"/>
    <w:r>
      <w:rPr>
        <w:b/>
      </w:rPr>
      <w:t xml:space="preserve"> Nom de </w:t>
    </w:r>
    <w:proofErr w:type="spellStart"/>
    <w:r>
      <w:rPr>
        <w:b/>
      </w:rPr>
      <w:t>propriété</w:t>
    </w:r>
    <w:proofErr w:type="spellEnd"/>
    <w:r>
      <w:rPr>
        <w:b/>
      </w:rPr>
      <w:t xml:space="preserve"> de document inconnu.</w:t>
    </w:r>
    <w:r>
      <w:fldChar w:fldCharType="end"/>
    </w:r>
    <w:r w:rsidRPr="007A7418">
      <w:rPr>
        <w:sz w:val="10"/>
      </w:rPr>
      <w:t xml:space="preserve">. </w:t>
    </w:r>
    <w:r w:rsidRPr="00CD1258">
      <w:rPr>
        <w:sz w:val="10"/>
      </w:rPr>
      <w:t>This document and its content shall not be used for any purpose other than that for which it is supplied.</w:t>
    </w:r>
  </w:p>
  <w:p w:rsidR="00AA22F7" w:rsidRPr="00CD1258" w:rsidRDefault="00AA22F7">
    <w:pPr>
      <w:pBdr>
        <w:bottom w:val="single" w:sz="4" w:space="1" w:color="auto"/>
      </w:pBdr>
      <w:spacing w:before="226"/>
      <w:ind w:left="20"/>
      <w:rPr>
        <w:sz w:val="2"/>
      </w:rPr>
    </w:pPr>
  </w:p>
  <w:tbl>
    <w:tblPr>
      <w:tblW w:w="0" w:type="auto"/>
      <w:tblLayout w:type="fixed"/>
      <w:tblLook w:val="0000"/>
    </w:tblPr>
    <w:tblGrid>
      <w:gridCol w:w="2103"/>
      <w:gridCol w:w="2895"/>
      <w:gridCol w:w="2536"/>
      <w:gridCol w:w="2319"/>
    </w:tblGrid>
    <w:tr w:rsidR="00AA22F7" w:rsidRPr="008E688E">
      <w:tc>
        <w:tcPr>
          <w:tcW w:w="2103" w:type="dxa"/>
        </w:tcPr>
        <w:p w:rsidR="00AA22F7" w:rsidRDefault="00AA22F7">
          <w:pPr>
            <w:rPr>
              <w:b/>
              <w:noProof/>
              <w:sz w:val="14"/>
            </w:rPr>
          </w:pPr>
          <w:r>
            <w:fldChar w:fldCharType="begin"/>
          </w:r>
          <w:r>
            <w:instrText xml:space="preserve"> DOCPROPERTY "V_Natco_Box1" \* MERGEFORMAT </w:instrText>
          </w:r>
          <w:r>
            <w:fldChar w:fldCharType="separate"/>
          </w:r>
          <w:proofErr w:type="spellStart"/>
          <w:proofErr w:type="gramStart"/>
          <w:r>
            <w:rPr>
              <w:b/>
            </w:rPr>
            <w:t>Erreur</w:t>
          </w:r>
          <w:proofErr w:type="spellEnd"/>
          <w:r>
            <w:rPr>
              <w:b/>
            </w:rPr>
            <w:t> !</w:t>
          </w:r>
          <w:proofErr w:type="gramEnd"/>
          <w:r>
            <w:rPr>
              <w:b/>
            </w:rPr>
            <w:t xml:space="preserve"> Nom de </w:t>
          </w:r>
          <w:proofErr w:type="spellStart"/>
          <w:r>
            <w:rPr>
              <w:b/>
            </w:rPr>
            <w:t>propriété</w:t>
          </w:r>
          <w:proofErr w:type="spellEnd"/>
          <w:r>
            <w:rPr>
              <w:b/>
            </w:rPr>
            <w:t xml:space="preserve"> de document </w:t>
          </w:r>
          <w:proofErr w:type="spellStart"/>
          <w:r>
            <w:rPr>
              <w:b/>
            </w:rPr>
            <w:t>inconnu.</w:t>
          </w:r>
          <w:r>
            <w:fldChar w:fldCharType="end"/>
          </w:r>
          <w:r>
            <w:fldChar w:fldCharType="begin"/>
          </w:r>
          <w:r>
            <w:instrText xml:space="preserve"> DOCPROPERTY "V_Natco_Box1a" \* MERGEFORMAT </w:instrText>
          </w:r>
          <w:r>
            <w:fldChar w:fldCharType="separate"/>
          </w:r>
          <w:proofErr w:type="gramStart"/>
          <w:r>
            <w:rPr>
              <w:b/>
            </w:rPr>
            <w:t>Erreur</w:t>
          </w:r>
          <w:proofErr w:type="spellEnd"/>
          <w:r>
            <w:rPr>
              <w:b/>
            </w:rPr>
            <w:t> !</w:t>
          </w:r>
          <w:proofErr w:type="gramEnd"/>
          <w:r>
            <w:rPr>
              <w:b/>
            </w:rPr>
            <w:t xml:space="preserve"> Nom de </w:t>
          </w:r>
          <w:proofErr w:type="spellStart"/>
          <w:r>
            <w:rPr>
              <w:b/>
            </w:rPr>
            <w:t>propriété</w:t>
          </w:r>
          <w:proofErr w:type="spellEnd"/>
          <w:r>
            <w:rPr>
              <w:b/>
            </w:rPr>
            <w:t xml:space="preserve"> de document inconnu.</w:t>
          </w:r>
          <w:r>
            <w:fldChar w:fldCharType="end"/>
          </w:r>
        </w:p>
      </w:tc>
      <w:tc>
        <w:tcPr>
          <w:tcW w:w="2895" w:type="dxa"/>
        </w:tcPr>
        <w:p w:rsidR="00AA22F7" w:rsidRPr="008E688E" w:rsidRDefault="00AA22F7">
          <w:pPr>
            <w:tabs>
              <w:tab w:val="left" w:pos="1276"/>
              <w:tab w:val="right" w:pos="9639"/>
            </w:tabs>
            <w:spacing w:before="240"/>
            <w:ind w:left="709" w:right="567" w:hanging="709"/>
            <w:rPr>
              <w:bCs/>
              <w:noProof/>
              <w:sz w:val="11"/>
              <w:lang w:val="en-US"/>
            </w:rPr>
          </w:pPr>
          <w:r>
            <w:fldChar w:fldCharType="begin"/>
          </w:r>
          <w:r>
            <w:instrText xml:space="preserve"> DOCPROPERTY "V_Natco_Box2" \* MERGEFORMAT </w:instrText>
          </w:r>
          <w:r>
            <w:fldChar w:fldCharType="separate"/>
          </w:r>
          <w:proofErr w:type="spellStart"/>
          <w:proofErr w:type="gramStart"/>
          <w:r>
            <w:rPr>
              <w:b/>
            </w:rPr>
            <w:t>Erreur</w:t>
          </w:r>
          <w:proofErr w:type="spellEnd"/>
          <w:r>
            <w:rPr>
              <w:b/>
            </w:rPr>
            <w:t> !</w:t>
          </w:r>
          <w:proofErr w:type="gramEnd"/>
          <w:r>
            <w:rPr>
              <w:b/>
            </w:rPr>
            <w:t xml:space="preserve"> Nom de </w:t>
          </w:r>
          <w:proofErr w:type="spellStart"/>
          <w:r>
            <w:rPr>
              <w:b/>
            </w:rPr>
            <w:t>propriété</w:t>
          </w:r>
          <w:proofErr w:type="spellEnd"/>
          <w:r>
            <w:rPr>
              <w:b/>
            </w:rPr>
            <w:t xml:space="preserve"> de document </w:t>
          </w:r>
          <w:proofErr w:type="spellStart"/>
          <w:r>
            <w:rPr>
              <w:b/>
            </w:rPr>
            <w:t>inconnu.</w:t>
          </w:r>
          <w:r>
            <w:fldChar w:fldCharType="end"/>
          </w:r>
          <w:r>
            <w:fldChar w:fldCharType="begin"/>
          </w:r>
          <w:r>
            <w:instrText xml:space="preserve"> DOCPROPERTY "V_Natco_Box2a" \* MERGEFORMAT </w:instrText>
          </w:r>
          <w:r>
            <w:fldChar w:fldCharType="separate"/>
          </w:r>
          <w:proofErr w:type="gramStart"/>
          <w:r>
            <w:rPr>
              <w:b/>
            </w:rPr>
            <w:t>Erreur</w:t>
          </w:r>
          <w:proofErr w:type="spellEnd"/>
          <w:r>
            <w:rPr>
              <w:b/>
            </w:rPr>
            <w:t> !</w:t>
          </w:r>
          <w:proofErr w:type="gramEnd"/>
          <w:r>
            <w:rPr>
              <w:b/>
            </w:rPr>
            <w:t xml:space="preserve"> Nom de </w:t>
          </w:r>
          <w:proofErr w:type="spellStart"/>
          <w:r>
            <w:rPr>
              <w:b/>
            </w:rPr>
            <w:t>propriété</w:t>
          </w:r>
          <w:proofErr w:type="spellEnd"/>
          <w:r>
            <w:rPr>
              <w:b/>
            </w:rPr>
            <w:t xml:space="preserve"> de document </w:t>
          </w:r>
          <w:proofErr w:type="spellStart"/>
          <w:r>
            <w:rPr>
              <w:b/>
            </w:rPr>
            <w:t>inconnu.</w:t>
          </w:r>
          <w:r>
            <w:fldChar w:fldCharType="end"/>
          </w:r>
          <w:r>
            <w:fldChar w:fldCharType="begin"/>
          </w:r>
          <w:r>
            <w:instrText xml:space="preserve"> DOCPROPERTY "V_Natco_Box2b"  \* MERGEFORMAT </w:instrText>
          </w:r>
          <w:r>
            <w:fldChar w:fldCharType="separate"/>
          </w:r>
          <w:proofErr w:type="gramStart"/>
          <w:r>
            <w:rPr>
              <w:b/>
            </w:rPr>
            <w:t>Erreur</w:t>
          </w:r>
          <w:proofErr w:type="spellEnd"/>
          <w:r>
            <w:rPr>
              <w:b/>
            </w:rPr>
            <w:t> !</w:t>
          </w:r>
          <w:proofErr w:type="gramEnd"/>
          <w:r>
            <w:rPr>
              <w:b/>
            </w:rPr>
            <w:t xml:space="preserve"> Nom de </w:t>
          </w:r>
          <w:proofErr w:type="spellStart"/>
          <w:r>
            <w:rPr>
              <w:b/>
            </w:rPr>
            <w:t>propriété</w:t>
          </w:r>
          <w:proofErr w:type="spellEnd"/>
          <w:r>
            <w:rPr>
              <w:b/>
            </w:rPr>
            <w:t xml:space="preserve"> de document inconnu.</w:t>
          </w:r>
          <w:r>
            <w:fldChar w:fldCharType="end"/>
          </w:r>
        </w:p>
      </w:tc>
      <w:tc>
        <w:tcPr>
          <w:tcW w:w="2536" w:type="dxa"/>
        </w:tcPr>
        <w:p w:rsidR="00AA22F7" w:rsidRPr="008E688E" w:rsidRDefault="00AA22F7">
          <w:pPr>
            <w:tabs>
              <w:tab w:val="left" w:pos="1276"/>
              <w:tab w:val="right" w:pos="9639"/>
            </w:tabs>
            <w:spacing w:before="240" w:line="130" w:lineRule="exact"/>
            <w:ind w:left="709" w:right="567" w:hanging="709"/>
            <w:rPr>
              <w:bCs/>
              <w:i/>
              <w:noProof/>
              <w:sz w:val="11"/>
              <w:lang w:val="en-US"/>
            </w:rPr>
          </w:pPr>
          <w:r>
            <w:fldChar w:fldCharType="begin"/>
          </w:r>
          <w:r>
            <w:instrText xml:space="preserve"> DOCPROPERTY "V_Natco_Box3" \* MERGEFORMAT </w:instrText>
          </w:r>
          <w:r>
            <w:fldChar w:fldCharType="separate"/>
          </w:r>
          <w:proofErr w:type="spellStart"/>
          <w:proofErr w:type="gramStart"/>
          <w:r>
            <w:rPr>
              <w:b/>
            </w:rPr>
            <w:t>Erreur</w:t>
          </w:r>
          <w:proofErr w:type="spellEnd"/>
          <w:r>
            <w:rPr>
              <w:b/>
            </w:rPr>
            <w:t> !</w:t>
          </w:r>
          <w:proofErr w:type="gramEnd"/>
          <w:r>
            <w:rPr>
              <w:b/>
            </w:rPr>
            <w:t xml:space="preserve"> Nom de </w:t>
          </w:r>
          <w:proofErr w:type="spellStart"/>
          <w:r>
            <w:rPr>
              <w:b/>
            </w:rPr>
            <w:t>propriété</w:t>
          </w:r>
          <w:proofErr w:type="spellEnd"/>
          <w:r>
            <w:rPr>
              <w:b/>
            </w:rPr>
            <w:t xml:space="preserve"> de document </w:t>
          </w:r>
          <w:proofErr w:type="spellStart"/>
          <w:r>
            <w:rPr>
              <w:b/>
            </w:rPr>
            <w:t>inconnu.</w:t>
          </w:r>
          <w:r>
            <w:fldChar w:fldCharType="end"/>
          </w:r>
          <w:r>
            <w:fldChar w:fldCharType="begin"/>
          </w:r>
          <w:r>
            <w:instrText xml:space="preserve"> DOCPROPERTY "V_Natco_Box3a" \* MERGEFORMAT </w:instrText>
          </w:r>
          <w:r>
            <w:fldChar w:fldCharType="separate"/>
          </w:r>
          <w:proofErr w:type="gramStart"/>
          <w:r>
            <w:rPr>
              <w:b/>
            </w:rPr>
            <w:t>Erreur</w:t>
          </w:r>
          <w:proofErr w:type="spellEnd"/>
          <w:r>
            <w:rPr>
              <w:b/>
            </w:rPr>
            <w:t> !</w:t>
          </w:r>
          <w:proofErr w:type="gramEnd"/>
          <w:r>
            <w:rPr>
              <w:b/>
            </w:rPr>
            <w:t xml:space="preserve"> Nom de </w:t>
          </w:r>
          <w:proofErr w:type="spellStart"/>
          <w:r>
            <w:rPr>
              <w:b/>
            </w:rPr>
            <w:t>propriété</w:t>
          </w:r>
          <w:proofErr w:type="spellEnd"/>
          <w:r>
            <w:rPr>
              <w:b/>
            </w:rPr>
            <w:t xml:space="preserve"> de document </w:t>
          </w:r>
          <w:proofErr w:type="spellStart"/>
          <w:r>
            <w:rPr>
              <w:b/>
            </w:rPr>
            <w:t>inconnu.</w:t>
          </w:r>
          <w:r>
            <w:fldChar w:fldCharType="end"/>
          </w:r>
          <w:r>
            <w:fldChar w:fldCharType="begin"/>
          </w:r>
          <w:r>
            <w:instrText xml:space="preserve"> DOCPROPERTY "V_Natco_Box3b"  \* MERGEFORMAT </w:instrText>
          </w:r>
          <w:r>
            <w:fldChar w:fldCharType="separate"/>
          </w:r>
          <w:proofErr w:type="gramStart"/>
          <w:r>
            <w:rPr>
              <w:b/>
            </w:rPr>
            <w:t>Erreur</w:t>
          </w:r>
          <w:proofErr w:type="spellEnd"/>
          <w:r>
            <w:rPr>
              <w:b/>
            </w:rPr>
            <w:t> !</w:t>
          </w:r>
          <w:proofErr w:type="gramEnd"/>
          <w:r>
            <w:rPr>
              <w:b/>
            </w:rPr>
            <w:t xml:space="preserve"> Nom de </w:t>
          </w:r>
          <w:proofErr w:type="spellStart"/>
          <w:r>
            <w:rPr>
              <w:b/>
            </w:rPr>
            <w:t>propriété</w:t>
          </w:r>
          <w:proofErr w:type="spellEnd"/>
          <w:r>
            <w:rPr>
              <w:b/>
            </w:rPr>
            <w:t xml:space="preserve"> de document inconnu.</w:t>
          </w:r>
          <w:r>
            <w:fldChar w:fldCharType="end"/>
          </w:r>
        </w:p>
      </w:tc>
      <w:tc>
        <w:tcPr>
          <w:tcW w:w="2319" w:type="dxa"/>
        </w:tcPr>
        <w:p w:rsidR="00AA22F7" w:rsidRPr="008E688E" w:rsidRDefault="00AA22F7">
          <w:pPr>
            <w:tabs>
              <w:tab w:val="left" w:pos="1276"/>
              <w:tab w:val="right" w:pos="9639"/>
            </w:tabs>
            <w:spacing w:before="240"/>
            <w:ind w:left="709" w:right="567" w:hanging="709"/>
            <w:rPr>
              <w:bCs/>
              <w:noProof/>
              <w:sz w:val="11"/>
              <w:lang w:val="en-US"/>
            </w:rPr>
          </w:pPr>
          <w:r>
            <w:fldChar w:fldCharType="begin"/>
          </w:r>
          <w:r>
            <w:instrText xml:space="preserve"> DOCPROPERTY "V_Natco_Box4" \* MERGEFORMAT </w:instrText>
          </w:r>
          <w:r>
            <w:fldChar w:fldCharType="separate"/>
          </w:r>
          <w:proofErr w:type="spellStart"/>
          <w:proofErr w:type="gramStart"/>
          <w:r>
            <w:rPr>
              <w:b/>
            </w:rPr>
            <w:t>Erreur</w:t>
          </w:r>
          <w:proofErr w:type="spellEnd"/>
          <w:r>
            <w:rPr>
              <w:b/>
            </w:rPr>
            <w:t> !</w:t>
          </w:r>
          <w:proofErr w:type="gramEnd"/>
          <w:r>
            <w:rPr>
              <w:b/>
            </w:rPr>
            <w:t xml:space="preserve"> Nom de </w:t>
          </w:r>
          <w:proofErr w:type="spellStart"/>
          <w:r>
            <w:rPr>
              <w:b/>
            </w:rPr>
            <w:t>propriété</w:t>
          </w:r>
          <w:proofErr w:type="spellEnd"/>
          <w:r>
            <w:rPr>
              <w:b/>
            </w:rPr>
            <w:t xml:space="preserve"> de document </w:t>
          </w:r>
          <w:proofErr w:type="spellStart"/>
          <w:r>
            <w:rPr>
              <w:b/>
            </w:rPr>
            <w:t>inconnu.</w:t>
          </w:r>
          <w:r>
            <w:fldChar w:fldCharType="end"/>
          </w:r>
          <w:r>
            <w:fldChar w:fldCharType="begin"/>
          </w:r>
          <w:r>
            <w:instrText xml:space="preserve"> DOCPROPERTY "V_Natco_Box4a" \* MERGEFORMAT </w:instrText>
          </w:r>
          <w:r>
            <w:fldChar w:fldCharType="separate"/>
          </w:r>
          <w:proofErr w:type="gramStart"/>
          <w:r>
            <w:rPr>
              <w:b/>
            </w:rPr>
            <w:t>Erreur</w:t>
          </w:r>
          <w:proofErr w:type="spellEnd"/>
          <w:r>
            <w:rPr>
              <w:b/>
            </w:rPr>
            <w:t> !</w:t>
          </w:r>
          <w:proofErr w:type="gramEnd"/>
          <w:r>
            <w:rPr>
              <w:b/>
            </w:rPr>
            <w:t xml:space="preserve"> Nom de </w:t>
          </w:r>
          <w:proofErr w:type="spellStart"/>
          <w:r>
            <w:rPr>
              <w:b/>
            </w:rPr>
            <w:t>propriété</w:t>
          </w:r>
          <w:proofErr w:type="spellEnd"/>
          <w:r>
            <w:rPr>
              <w:b/>
            </w:rPr>
            <w:t xml:space="preserve"> de document </w:t>
          </w:r>
          <w:proofErr w:type="spellStart"/>
          <w:r>
            <w:rPr>
              <w:b/>
            </w:rPr>
            <w:t>inconnu.</w:t>
          </w:r>
          <w:r>
            <w:fldChar w:fldCharType="end"/>
          </w:r>
          <w:r>
            <w:fldChar w:fldCharType="begin"/>
          </w:r>
          <w:r>
            <w:instrText xml:space="preserve"> DOCPROPERTY "V_Natco_Box4b"  \* MERGEFORMAT </w:instrText>
          </w:r>
          <w:r>
            <w:fldChar w:fldCharType="separate"/>
          </w:r>
          <w:proofErr w:type="gramStart"/>
          <w:r>
            <w:rPr>
              <w:b/>
            </w:rPr>
            <w:t>Erreur</w:t>
          </w:r>
          <w:proofErr w:type="spellEnd"/>
          <w:r>
            <w:rPr>
              <w:b/>
            </w:rPr>
            <w:t> !</w:t>
          </w:r>
          <w:proofErr w:type="gramEnd"/>
          <w:r>
            <w:rPr>
              <w:b/>
            </w:rPr>
            <w:t xml:space="preserve"> Nom de </w:t>
          </w:r>
          <w:proofErr w:type="spellStart"/>
          <w:r>
            <w:rPr>
              <w:b/>
            </w:rPr>
            <w:t>propriété</w:t>
          </w:r>
          <w:proofErr w:type="spellEnd"/>
          <w:r>
            <w:rPr>
              <w:b/>
            </w:rPr>
            <w:t xml:space="preserve"> de document inconnu.</w:t>
          </w:r>
          <w:r>
            <w:fldChar w:fldCharType="end"/>
          </w:r>
        </w:p>
      </w:tc>
    </w:tr>
  </w:tbl>
  <w:p w:rsidR="00AA22F7" w:rsidRPr="008E688E" w:rsidRDefault="00AA22F7">
    <w:pPr>
      <w:pBdr>
        <w:bottom w:val="single" w:sz="4" w:space="1" w:color="auto"/>
      </w:pBdr>
      <w:ind w:left="23"/>
      <w:rPr>
        <w:sz w:val="4"/>
        <w:lang w:val="en-US"/>
      </w:rPr>
    </w:pPr>
  </w:p>
  <w:p w:rsidR="00AA22F7" w:rsidRPr="007A7418" w:rsidRDefault="00AA22F7">
    <w:pPr>
      <w:tabs>
        <w:tab w:val="right" w:pos="9639"/>
      </w:tabs>
      <w:spacing w:before="60" w:line="90" w:lineRule="exact"/>
      <w:rPr>
        <w:rFonts w:ascii="Arial Black" w:hAnsi="Arial Black"/>
        <w:sz w:val="7"/>
      </w:rPr>
    </w:pPr>
    <w:r>
      <w:fldChar w:fldCharType="begin"/>
    </w:r>
    <w:r>
      <w:instrText xml:space="preserve"> DOCPROPERTY "A_Template"  \* MERGEFORMAT </w:instrText>
    </w:r>
    <w:r>
      <w:fldChar w:fldCharType="separate"/>
    </w:r>
    <w:proofErr w:type="spellStart"/>
    <w:proofErr w:type="gramStart"/>
    <w:r>
      <w:rPr>
        <w:b/>
      </w:rPr>
      <w:t>Erreur</w:t>
    </w:r>
    <w:proofErr w:type="spellEnd"/>
    <w:r>
      <w:rPr>
        <w:b/>
      </w:rPr>
      <w:t> !</w:t>
    </w:r>
    <w:proofErr w:type="gramEnd"/>
    <w:r>
      <w:rPr>
        <w:b/>
      </w:rPr>
      <w:t xml:space="preserve"> Nom de </w:t>
    </w:r>
    <w:proofErr w:type="spellStart"/>
    <w:r>
      <w:rPr>
        <w:b/>
      </w:rPr>
      <w:t>propriété</w:t>
    </w:r>
    <w:proofErr w:type="spellEnd"/>
    <w:r>
      <w:rPr>
        <w:b/>
      </w:rPr>
      <w:t xml:space="preserve"> de document inconnu.</w:t>
    </w:r>
    <w:r>
      <w:fldChar w:fldCharType="end"/>
    </w:r>
    <w:r w:rsidRPr="0022533D">
      <w:rPr>
        <w:snapToGrid w:val="0"/>
        <w:sz w:val="7"/>
        <w:lang w:val="en-US" w:eastAsia="fr-FR"/>
      </w:rPr>
      <w:tab/>
    </w:r>
    <w:r w:rsidRPr="00F33884">
      <w:rPr>
        <w:rFonts w:ascii="Arial Black" w:hAnsi="Arial Black"/>
        <w:i/>
        <w:snapToGrid w:val="0"/>
        <w:sz w:val="13"/>
      </w:rPr>
      <w:t xml:space="preserve">Page </w:t>
    </w:r>
    <w:r>
      <w:rPr>
        <w:rFonts w:ascii="Arial Black" w:hAnsi="Arial Black"/>
        <w:i/>
        <w:snapToGrid w:val="0"/>
        <w:sz w:val="13"/>
      </w:rPr>
      <w:fldChar w:fldCharType="begin"/>
    </w:r>
    <w:r w:rsidRPr="007A7418">
      <w:rPr>
        <w:rFonts w:ascii="Arial Black" w:hAnsi="Arial Black"/>
        <w:i/>
        <w:snapToGrid w:val="0"/>
        <w:sz w:val="13"/>
      </w:rPr>
      <w:instrText xml:space="preserve"> PAGE </w:instrText>
    </w:r>
    <w:r>
      <w:rPr>
        <w:rFonts w:ascii="Arial Black" w:hAnsi="Arial Black"/>
        <w:i/>
        <w:snapToGrid w:val="0"/>
        <w:sz w:val="13"/>
      </w:rPr>
      <w:fldChar w:fldCharType="separate"/>
    </w:r>
    <w:r>
      <w:rPr>
        <w:rFonts w:ascii="Arial Black" w:hAnsi="Arial Black"/>
        <w:i/>
        <w:noProof/>
        <w:snapToGrid w:val="0"/>
        <w:sz w:val="13"/>
      </w:rPr>
      <w:t>1</w:t>
    </w:r>
    <w:r>
      <w:rPr>
        <w:rFonts w:ascii="Arial Black" w:hAnsi="Arial Black"/>
        <w:i/>
        <w:snapToGrid w:val="0"/>
        <w:sz w:val="13"/>
      </w:rPr>
      <w:fldChar w:fldCharType="end"/>
    </w:r>
    <w:r w:rsidRPr="007A7418">
      <w:rPr>
        <w:rFonts w:ascii="Arial Black" w:hAnsi="Arial Black"/>
        <w:i/>
        <w:snapToGrid w:val="0"/>
        <w:sz w:val="13"/>
      </w:rPr>
      <w:t xml:space="preserve"> of </w:t>
    </w:r>
    <w:r>
      <w:rPr>
        <w:rFonts w:ascii="Arial Black" w:hAnsi="Arial Black"/>
        <w:i/>
        <w:snapToGrid w:val="0"/>
        <w:sz w:val="13"/>
      </w:rPr>
      <w:fldChar w:fldCharType="begin"/>
    </w:r>
    <w:r w:rsidRPr="007A7418">
      <w:rPr>
        <w:rFonts w:ascii="Arial Black" w:hAnsi="Arial Black"/>
        <w:i/>
        <w:snapToGrid w:val="0"/>
        <w:sz w:val="13"/>
      </w:rPr>
      <w:instrText xml:space="preserve"> NUMPAGES </w:instrText>
    </w:r>
    <w:r>
      <w:rPr>
        <w:rFonts w:ascii="Arial Black" w:hAnsi="Arial Black"/>
        <w:i/>
        <w:snapToGrid w:val="0"/>
        <w:sz w:val="13"/>
      </w:rPr>
      <w:fldChar w:fldCharType="separate"/>
    </w:r>
    <w:r>
      <w:rPr>
        <w:rFonts w:ascii="Arial Black" w:hAnsi="Arial Black"/>
        <w:i/>
        <w:noProof/>
        <w:snapToGrid w:val="0"/>
        <w:sz w:val="13"/>
      </w:rPr>
      <w:t>31</w:t>
    </w:r>
    <w:r>
      <w:rPr>
        <w:rFonts w:ascii="Arial Black" w:hAnsi="Arial Black"/>
        <w:i/>
        <w:snapToGrid w:val="0"/>
        <w:sz w:val="13"/>
      </w:rPr>
      <w:fldChar w:fldCharType="end"/>
    </w:r>
    <w:bookmarkStart w:id="0" w:name="_Toc31097012"/>
    <w:bookmarkStart w:id="1" w:name="_Toc64458171"/>
    <w:bookmarkStart w:id="2" w:name="_Toc76352874"/>
    <w:bookmarkStart w:id="3" w:name="_Toc77066733"/>
    <w:bookmarkStart w:id="4" w:name="_Toc89241741"/>
    <w:bookmarkEnd w:id="0"/>
  </w:p>
  <w:p w:rsidR="00AA22F7" w:rsidRPr="007A7418" w:rsidRDefault="00AA22F7">
    <w:pPr>
      <w:pStyle w:val="Pieddepage"/>
      <w:rPr>
        <w:sz w:val="7"/>
      </w:rPr>
    </w:pPr>
  </w:p>
  <w:p w:rsidR="00AA22F7" w:rsidRPr="007A7418" w:rsidRDefault="00AA22F7">
    <w:pPr>
      <w:pStyle w:val="Pieddepage"/>
    </w:pPr>
  </w:p>
  <w:bookmarkEnd w:id="1"/>
  <w:bookmarkEnd w:id="2"/>
  <w:bookmarkEnd w:id="3"/>
  <w:bookmarkEnd w:id="4"/>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22F7" w:rsidRDefault="00AA22F7" w:rsidP="00185E38">
      <w:r>
        <w:separator/>
      </w:r>
    </w:p>
  </w:footnote>
  <w:footnote w:type="continuationSeparator" w:id="0">
    <w:p w:rsidR="00AA22F7" w:rsidRDefault="00AA22F7" w:rsidP="00185E38">
      <w:r>
        <w:continuationSeparator/>
      </w:r>
    </w:p>
  </w:footnote>
  <w:footnote w:id="1">
    <w:p w:rsidR="00AA22F7" w:rsidRDefault="00AA22F7">
      <w:pPr>
        <w:pStyle w:val="Notedebasdepage"/>
      </w:pPr>
      <w:r>
        <w:rPr>
          <w:rStyle w:val="Marquenotebasdepage"/>
        </w:rPr>
        <w:footnoteRef/>
      </w:r>
      <w:r>
        <w:t xml:space="preserve"> </w:t>
      </w:r>
      <w:r w:rsidRPr="00776654">
        <w:t>http://www.eclipse.org/downloads/packages/eclipse-modeling-tools/indigosr1</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88"/>
      <w:gridCol w:w="4889"/>
    </w:tblGrid>
    <w:tr w:rsidR="00AA22F7" w:rsidRPr="00A2092D">
      <w:tc>
        <w:tcPr>
          <w:tcW w:w="4888" w:type="dxa"/>
          <w:tcBorders>
            <w:top w:val="nil"/>
            <w:left w:val="nil"/>
            <w:bottom w:val="nil"/>
            <w:right w:val="nil"/>
          </w:tcBorders>
        </w:tcPr>
        <w:p w:rsidR="00AA22F7" w:rsidRPr="00A76BA6" w:rsidRDefault="00AA22F7" w:rsidP="00021E1F">
          <w:pPr>
            <w:rPr>
              <w:rFonts w:ascii="Arial Black" w:hAnsi="Arial Black"/>
              <w:i/>
            </w:rPr>
          </w:pPr>
        </w:p>
      </w:tc>
      <w:tc>
        <w:tcPr>
          <w:tcW w:w="4889" w:type="dxa"/>
          <w:tcBorders>
            <w:top w:val="nil"/>
            <w:left w:val="nil"/>
            <w:bottom w:val="nil"/>
            <w:right w:val="nil"/>
          </w:tcBorders>
        </w:tcPr>
        <w:p w:rsidR="00AA22F7" w:rsidRPr="00A2092D" w:rsidRDefault="00AA22F7" w:rsidP="00021E1F">
          <w:pPr>
            <w:jc w:val="right"/>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20pt;visibility:visible">
                <v:imagedata r:id="rId1" o:title=""/>
              </v:shape>
            </w:pict>
          </w:r>
        </w:p>
      </w:tc>
    </w:tr>
  </w:tbl>
  <w:p w:rsidR="00AA22F7" w:rsidRDefault="00AA22F7">
    <w:pPr>
      <w:pStyle w:val="En-tte"/>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2F7" w:rsidRDefault="00AA22F7">
    <w:pPr>
      <w:spacing w:after="60"/>
      <w:ind w:left="-425"/>
    </w:pPr>
    <w:r w:rsidRPr="00C60931">
      <w:rPr>
        <w:noProof/>
      </w:rPr>
      <w:pict>
        <v:shapetype id="_x0000_t202" coordsize="21600,21600" o:spt="202" path="m0,0l0,21600,21600,21600,21600,0xe">
          <v:stroke joinstyle="miter"/>
          <v:path gradientshapeok="t" o:connecttype="rect"/>
        </v:shapetype>
        <v:shape id="_x0000_s2052" type="#_x0000_t202" style="position:absolute;left:0;text-align:left;margin-left:500.2pt;margin-top:3.4pt;width:22.8pt;height:19.15pt;z-index:-251657216;mso-wrap-edited:f;mso-position-vertical-relative:page" wrapcoords="-31 0 -31 21479 21600 21479 21600 0 -31 0" stroked="f">
          <v:textbox style="mso-next-textbox:#_x0000_s2052" inset="10mm">
            <w:txbxContent>
              <w:p w:rsidR="00AA22F7" w:rsidRDefault="00AA22F7">
                <w:pPr>
                  <w:rPr>
                    <w:rFonts w:eastAsia="MS Mincho"/>
                    <w:sz w:val="8"/>
                    <w:szCs w:val="8"/>
                  </w:rPr>
                </w:pPr>
                <w:r>
                  <w:rPr>
                    <w:rFonts w:eastAsia="MS Mincho"/>
                    <w:sz w:val="8"/>
                    <w:szCs w:val="8"/>
                  </w:rPr>
                  <w:tab/>
                </w:r>
                <w:proofErr w:type="spellStart"/>
                <w:r>
                  <w:rPr>
                    <w:rFonts w:eastAsia="MS Mincho"/>
                    <w:sz w:val="8"/>
                    <w:szCs w:val="8"/>
                  </w:rPr>
                  <w:t>A_Doc_Natco</w:t>
                </w:r>
                <w:proofErr w:type="spellEnd"/>
                <w:r>
                  <w:rPr>
                    <w:rFonts w:eastAsia="MS Mincho"/>
                    <w:sz w:val="8"/>
                    <w:szCs w:val="8"/>
                  </w:rPr>
                  <w:tab/>
                </w:r>
                <w:proofErr w:type="spellStart"/>
                <w:r>
                  <w:rPr>
                    <w:rFonts w:eastAsia="MS Mincho"/>
                    <w:sz w:val="8"/>
                    <w:szCs w:val="8"/>
                  </w:rPr>
                  <w:t>A_Natco_Code</w:t>
                </w:r>
                <w:proofErr w:type="spellEnd"/>
                <w:r>
                  <w:rPr>
                    <w:rFonts w:eastAsia="MS Mincho"/>
                    <w:sz w:val="8"/>
                    <w:szCs w:val="8"/>
                  </w:rPr>
                  <w:tab/>
                </w:r>
                <w:proofErr w:type="spellStart"/>
                <w:r>
                  <w:rPr>
                    <w:rFonts w:eastAsia="MS Mincho"/>
                    <w:sz w:val="8"/>
                    <w:szCs w:val="8"/>
                  </w:rPr>
                  <w:t>A_Doc_Copyright_Footer</w:t>
                </w:r>
                <w:proofErr w:type="spellEnd"/>
                <w:r>
                  <w:rPr>
                    <w:rFonts w:eastAsia="MS Mincho"/>
                    <w:sz w:val="8"/>
                    <w:szCs w:val="8"/>
                  </w:rPr>
                  <w:tab/>
                  <w:t>V_Natco_Box1</w:t>
                </w:r>
                <w:r>
                  <w:rPr>
                    <w:rFonts w:eastAsia="MS Mincho"/>
                    <w:sz w:val="8"/>
                    <w:szCs w:val="8"/>
                  </w:rPr>
                  <w:tab/>
                  <w:t>V_Natco_Box1a</w:t>
                </w:r>
                <w:r>
                  <w:rPr>
                    <w:rFonts w:eastAsia="MS Mincho"/>
                    <w:sz w:val="8"/>
                    <w:szCs w:val="8"/>
                  </w:rPr>
                  <w:tab/>
                  <w:t>V_Natco_Box2</w:t>
                </w:r>
                <w:r>
                  <w:rPr>
                    <w:rFonts w:eastAsia="MS Mincho"/>
                    <w:sz w:val="8"/>
                    <w:szCs w:val="8"/>
                  </w:rPr>
                  <w:tab/>
                  <w:t>V_Natco_Box2a</w:t>
                </w:r>
                <w:r>
                  <w:rPr>
                    <w:rFonts w:eastAsia="MS Mincho"/>
                    <w:sz w:val="8"/>
                    <w:szCs w:val="8"/>
                  </w:rPr>
                  <w:tab/>
                  <w:t>V_Natco_Box2b</w:t>
                </w:r>
                <w:r>
                  <w:rPr>
                    <w:rFonts w:eastAsia="MS Mincho"/>
                    <w:sz w:val="8"/>
                    <w:szCs w:val="8"/>
                  </w:rPr>
                  <w:tab/>
                  <w:t>V_Natco_Box3</w:t>
                </w:r>
                <w:r>
                  <w:rPr>
                    <w:rFonts w:eastAsia="MS Mincho"/>
                    <w:sz w:val="8"/>
                    <w:szCs w:val="8"/>
                  </w:rPr>
                  <w:tab/>
                  <w:t>V_Natco_Box3a</w:t>
                </w:r>
                <w:r>
                  <w:rPr>
                    <w:rFonts w:eastAsia="MS Mincho"/>
                    <w:sz w:val="8"/>
                    <w:szCs w:val="8"/>
                  </w:rPr>
                  <w:tab/>
                  <w:t>V_Natco_Box3b</w:t>
                </w:r>
                <w:r>
                  <w:rPr>
                    <w:rFonts w:eastAsia="MS Mincho"/>
                    <w:sz w:val="8"/>
                    <w:szCs w:val="8"/>
                  </w:rPr>
                  <w:tab/>
                  <w:t>V_Natco_Box4</w:t>
                </w:r>
                <w:r>
                  <w:rPr>
                    <w:rFonts w:eastAsia="MS Mincho"/>
                    <w:sz w:val="8"/>
                    <w:szCs w:val="8"/>
                  </w:rPr>
                  <w:tab/>
                  <w:t>V_Natco_Box4a</w:t>
                </w:r>
                <w:r>
                  <w:rPr>
                    <w:rFonts w:eastAsia="MS Mincho"/>
                    <w:sz w:val="8"/>
                    <w:szCs w:val="8"/>
                  </w:rPr>
                  <w:tab/>
                  <w:t>V_Natco_Box4b</w:t>
                </w:r>
              </w:p>
              <w:p w:rsidR="00AA22F7" w:rsidRPr="00021E1F" w:rsidRDefault="00AA22F7">
                <w:pPr>
                  <w:pStyle w:val="Corpsdetexte"/>
                  <w:rPr>
                    <w:sz w:val="8"/>
                    <w:szCs w:val="8"/>
                    <w:lang w:val="fr-FR"/>
                  </w:rPr>
                </w:pPr>
                <w:r w:rsidRPr="00021E1F">
                  <w:rPr>
                    <w:sz w:val="8"/>
                    <w:szCs w:val="8"/>
                    <w:lang w:val="fr-FR"/>
                  </w:rPr>
                  <w:t>CE    Airbus</w:t>
                </w:r>
                <w:r w:rsidRPr="00021E1F">
                  <w:rPr>
                    <w:sz w:val="8"/>
                    <w:szCs w:val="8"/>
                    <w:lang w:val="fr-FR"/>
                  </w:rPr>
                  <w:tab/>
                  <w:t>0</w:t>
                </w:r>
                <w:r w:rsidRPr="00021E1F">
                  <w:rPr>
                    <w:sz w:val="8"/>
                    <w:szCs w:val="8"/>
                    <w:lang w:val="fr-FR"/>
                  </w:rPr>
                  <w:tab/>
                  <w:t>CE</w:t>
                </w:r>
                <w:r w:rsidRPr="00021E1F">
                  <w:rPr>
                    <w:sz w:val="8"/>
                    <w:szCs w:val="8"/>
                    <w:lang w:val="fr-FR"/>
                  </w:rPr>
                  <w:tab/>
                  <w:t>AIRBUS S.A.S.</w:t>
                </w:r>
                <w:r w:rsidRPr="00021E1F">
                  <w:rPr>
                    <w:sz w:val="8"/>
                    <w:szCs w:val="8"/>
                    <w:lang w:val="fr-FR"/>
                  </w:rPr>
                  <w:tab/>
                  <w:t>AN EADS COMPANY¤</w:t>
                </w:r>
                <w:r w:rsidRPr="00021E1F">
                  <w:rPr>
                    <w:sz w:val="8"/>
                    <w:szCs w:val="8"/>
                    <w:lang w:val="fr-FR"/>
                  </w:rPr>
                  <w:tab/>
                </w:r>
                <w:r w:rsidRPr="00021E1F">
                  <w:rPr>
                    <w:sz w:val="8"/>
                    <w:szCs w:val="8"/>
                    <w:lang w:val="fr-FR"/>
                  </w:rPr>
                  <w:tab/>
                </w:r>
                <w:r w:rsidRPr="00021E1F">
                  <w:rPr>
                    <w:sz w:val="8"/>
                    <w:szCs w:val="8"/>
                    <w:lang w:val="fr-FR"/>
                  </w:rPr>
                  <w:tab/>
                </w:r>
                <w:r w:rsidRPr="00021E1F">
                  <w:rPr>
                    <w:sz w:val="8"/>
                    <w:szCs w:val="8"/>
                    <w:lang w:val="fr-FR"/>
                  </w:rPr>
                  <w:tab/>
                </w:r>
                <w:r w:rsidRPr="00021E1F">
                  <w:rPr>
                    <w:sz w:val="8"/>
                    <w:szCs w:val="8"/>
                    <w:lang w:val="fr-FR"/>
                  </w:rPr>
                  <w:tab/>
                  <w:t>AIRBUS S.A.S</w:t>
                </w:r>
                <w:proofErr w:type="gramStart"/>
                <w:r w:rsidRPr="00021E1F">
                  <w:rPr>
                    <w:sz w:val="8"/>
                    <w:szCs w:val="8"/>
                    <w:lang w:val="fr-FR"/>
                  </w:rPr>
                  <w:t>.¤</w:t>
                </w:r>
                <w:proofErr w:type="gramEnd"/>
                <w:r w:rsidRPr="00021E1F">
                  <w:rPr>
                    <w:sz w:val="8"/>
                    <w:szCs w:val="8"/>
                    <w:lang w:val="fr-FR"/>
                  </w:rPr>
                  <w:t>SOCIÉTÉ PAR ACTIONS SIMPLIFIÉE¤AU CAPITAL DE 2.704.375 EUROS¤R.C.S. TOULOUSE C 383 474 814</w:t>
                </w:r>
                <w:r w:rsidRPr="00021E1F">
                  <w:rPr>
                    <w:sz w:val="8"/>
                    <w:szCs w:val="8"/>
                    <w:lang w:val="fr-FR"/>
                  </w:rPr>
                  <w:tab/>
                </w:r>
                <w:r w:rsidRPr="00021E1F">
                  <w:rPr>
                    <w:sz w:val="8"/>
                    <w:szCs w:val="8"/>
                    <w:lang w:val="fr-FR"/>
                  </w:rPr>
                  <w:tab/>
                </w:r>
                <w:r w:rsidRPr="00021E1F">
                  <w:rPr>
                    <w:sz w:val="8"/>
                    <w:szCs w:val="8"/>
                    <w:lang w:val="fr-FR"/>
                  </w:rPr>
                  <w:tab/>
                  <w:t xml:space="preserve">1, ROND-POINT MAURICE BELLONTE¤31707 BLAGNAC CEDEX¤FRANCE¤PHONE +33 (0)5 61 93 33 </w:t>
                </w:r>
                <w:proofErr w:type="spellStart"/>
                <w:r w:rsidRPr="00021E1F">
                  <w:rPr>
                    <w:sz w:val="8"/>
                    <w:szCs w:val="8"/>
                    <w:lang w:val="fr-FR"/>
                  </w:rPr>
                  <w:t>33</w:t>
                </w:r>
                <w:proofErr w:type="spellEnd"/>
                <w:r w:rsidRPr="00021E1F">
                  <w:rPr>
                    <w:sz w:val="8"/>
                    <w:szCs w:val="8"/>
                    <w:lang w:val="fr-FR"/>
                  </w:rPr>
                  <w:tab/>
                </w:r>
                <w:r w:rsidRPr="00021E1F">
                  <w:rPr>
                    <w:sz w:val="8"/>
                    <w:szCs w:val="8"/>
                    <w:lang w:val="fr-FR"/>
                  </w:rPr>
                  <w:tab/>
                  <w:t xml:space="preserve"> </w:t>
                </w:r>
              </w:p>
              <w:p w:rsidR="00AA22F7" w:rsidRPr="00021E1F" w:rsidRDefault="00AA22F7">
                <w:pPr>
                  <w:rPr>
                    <w:rFonts w:eastAsia="MS Mincho"/>
                    <w:sz w:val="8"/>
                    <w:szCs w:val="8"/>
                    <w:lang w:val="fr-FR"/>
                  </w:rPr>
                </w:pPr>
                <w:r w:rsidRPr="00021E1F">
                  <w:rPr>
                    <w:rFonts w:eastAsia="MS Mincho"/>
                    <w:sz w:val="8"/>
                    <w:szCs w:val="8"/>
                    <w:lang w:val="fr-FR"/>
                  </w:rPr>
                  <w:t>A-F   Airbus France</w:t>
                </w:r>
                <w:r w:rsidRPr="00021E1F">
                  <w:rPr>
                    <w:rFonts w:eastAsia="MS Mincho"/>
                    <w:sz w:val="8"/>
                    <w:szCs w:val="8"/>
                    <w:lang w:val="fr-FR"/>
                  </w:rPr>
                  <w:tab/>
                  <w:t>1</w:t>
                </w:r>
                <w:r w:rsidRPr="00021E1F">
                  <w:rPr>
                    <w:rFonts w:eastAsia="MS Mincho"/>
                    <w:sz w:val="8"/>
                    <w:szCs w:val="8"/>
                    <w:lang w:val="fr-FR"/>
                  </w:rPr>
                  <w:tab/>
                  <w:t>A-F</w:t>
                </w:r>
                <w:r w:rsidRPr="00021E1F">
                  <w:rPr>
                    <w:rFonts w:eastAsia="MS Mincho"/>
                    <w:sz w:val="8"/>
                    <w:szCs w:val="8"/>
                    <w:lang w:val="fr-FR"/>
                  </w:rPr>
                  <w:tab/>
                  <w:t>AIRBUS OPERATIONS SAS.</w:t>
                </w:r>
                <w:r w:rsidRPr="00021E1F">
                  <w:rPr>
                    <w:rFonts w:eastAsia="MS Mincho"/>
                    <w:sz w:val="8"/>
                    <w:szCs w:val="8"/>
                    <w:lang w:val="fr-FR"/>
                  </w:rPr>
                  <w:tab/>
                  <w:t>AN EADS COMPANY¤</w:t>
                </w:r>
                <w:r w:rsidRPr="00021E1F">
                  <w:rPr>
                    <w:rFonts w:eastAsia="MS Mincho"/>
                    <w:sz w:val="8"/>
                    <w:szCs w:val="8"/>
                    <w:lang w:val="fr-FR"/>
                  </w:rPr>
                  <w:tab/>
                </w:r>
                <w:r w:rsidRPr="00021E1F">
                  <w:rPr>
                    <w:rFonts w:eastAsia="MS Mincho"/>
                    <w:sz w:val="8"/>
                    <w:szCs w:val="8"/>
                    <w:lang w:val="fr-FR"/>
                  </w:rPr>
                  <w:tab/>
                </w:r>
                <w:r w:rsidRPr="00021E1F">
                  <w:rPr>
                    <w:rFonts w:eastAsia="MS Mincho"/>
                    <w:sz w:val="8"/>
                    <w:szCs w:val="8"/>
                    <w:lang w:val="fr-FR"/>
                  </w:rPr>
                  <w:tab/>
                </w:r>
                <w:r w:rsidRPr="00021E1F">
                  <w:rPr>
                    <w:rFonts w:eastAsia="MS Mincho"/>
                    <w:sz w:val="8"/>
                    <w:szCs w:val="8"/>
                    <w:lang w:val="fr-FR"/>
                  </w:rPr>
                  <w:tab/>
                </w:r>
                <w:r w:rsidRPr="00021E1F">
                  <w:rPr>
                    <w:rFonts w:eastAsia="MS Mincho"/>
                    <w:sz w:val="8"/>
                    <w:szCs w:val="8"/>
                    <w:lang w:val="fr-FR"/>
                  </w:rPr>
                  <w:tab/>
                  <w:t xml:space="preserve">AIRBUS OPERATIONS SAS ¤SOCIÉTÉ PAR ACTIONS SIMPLIFIÉE¤AU CAPITAL DE </w:t>
                </w:r>
                <w:r w:rsidRPr="00021E1F">
                  <w:rPr>
                    <w:rFonts w:cs="Arial"/>
                    <w:sz w:val="8"/>
                    <w:lang w:val="fr-FR"/>
                  </w:rPr>
                  <w:t xml:space="preserve">828.826.931 </w:t>
                </w:r>
                <w:r w:rsidRPr="00021E1F">
                  <w:rPr>
                    <w:rFonts w:eastAsia="MS Mincho"/>
                    <w:sz w:val="8"/>
                    <w:szCs w:val="8"/>
                    <w:lang w:val="fr-FR"/>
                  </w:rPr>
                  <w:t>EUROS¤R.C.S. N° 420 916 918 TOULOUSE</w:t>
                </w:r>
                <w:r w:rsidRPr="00021E1F">
                  <w:rPr>
                    <w:rFonts w:eastAsia="MS Mincho"/>
                    <w:sz w:val="8"/>
                    <w:szCs w:val="8"/>
                    <w:lang w:val="fr-FR"/>
                  </w:rPr>
                  <w:tab/>
                </w:r>
                <w:r w:rsidRPr="00021E1F">
                  <w:rPr>
                    <w:rFonts w:eastAsia="MS Mincho"/>
                    <w:sz w:val="8"/>
                    <w:szCs w:val="8"/>
                    <w:lang w:val="fr-FR"/>
                  </w:rPr>
                  <w:tab/>
                </w:r>
                <w:r w:rsidRPr="00021E1F">
                  <w:rPr>
                    <w:rFonts w:eastAsia="MS Mincho"/>
                    <w:sz w:val="8"/>
                    <w:szCs w:val="8"/>
                    <w:lang w:val="fr-FR"/>
                  </w:rPr>
                  <w:tab/>
                  <w:t xml:space="preserve">SIÈGE SOCIAL:¤316 ROUTE DE BAYONNE¤31060 TOULOUSE CEDEX 03, FRANCE¤PHONE +33 (0)5 61 93 55 </w:t>
                </w:r>
                <w:proofErr w:type="spellStart"/>
                <w:r w:rsidRPr="00021E1F">
                  <w:rPr>
                    <w:rFonts w:eastAsia="MS Mincho"/>
                    <w:sz w:val="8"/>
                    <w:szCs w:val="8"/>
                    <w:lang w:val="fr-FR"/>
                  </w:rPr>
                  <w:t>55</w:t>
                </w:r>
                <w:proofErr w:type="spellEnd"/>
                <w:r w:rsidRPr="00021E1F">
                  <w:rPr>
                    <w:rFonts w:eastAsia="MS Mincho"/>
                    <w:sz w:val="8"/>
                    <w:szCs w:val="8"/>
                    <w:lang w:val="fr-FR"/>
                  </w:rPr>
                  <w:tab/>
                </w:r>
                <w:r w:rsidRPr="00021E1F">
                  <w:rPr>
                    <w:rFonts w:eastAsia="MS Mincho"/>
                    <w:sz w:val="8"/>
                    <w:szCs w:val="8"/>
                    <w:lang w:val="fr-FR"/>
                  </w:rPr>
                  <w:tab/>
                  <w:t xml:space="preserve"> </w:t>
                </w:r>
              </w:p>
              <w:p w:rsidR="00AA22F7" w:rsidRDefault="00AA22F7">
                <w:pPr>
                  <w:rPr>
                    <w:rFonts w:eastAsia="MS Mincho"/>
                    <w:sz w:val="8"/>
                    <w:szCs w:val="8"/>
                    <w:lang w:val="de-DE"/>
                  </w:rPr>
                </w:pPr>
                <w:r w:rsidRPr="00021E1F">
                  <w:rPr>
                    <w:rFonts w:eastAsia="MS Mincho"/>
                    <w:sz w:val="8"/>
                    <w:szCs w:val="8"/>
                    <w:lang w:val="fr-FR"/>
                  </w:rPr>
                  <w:t xml:space="preserve">A-D   Airbus </w:t>
                </w:r>
                <w:proofErr w:type="spellStart"/>
                <w:r w:rsidRPr="00021E1F">
                  <w:rPr>
                    <w:rFonts w:eastAsia="MS Mincho"/>
                    <w:sz w:val="8"/>
                    <w:szCs w:val="8"/>
                    <w:lang w:val="fr-FR"/>
                  </w:rPr>
                  <w:t>Deutschland</w:t>
                </w:r>
                <w:proofErr w:type="spellEnd"/>
                <w:r w:rsidRPr="00021E1F">
                  <w:rPr>
                    <w:rFonts w:eastAsia="MS Mincho"/>
                    <w:sz w:val="8"/>
                    <w:szCs w:val="8"/>
                    <w:lang w:val="fr-FR"/>
                  </w:rPr>
                  <w:tab/>
                  <w:t>7</w:t>
                </w:r>
                <w:r w:rsidRPr="00021E1F">
                  <w:rPr>
                    <w:rFonts w:eastAsia="MS Mincho"/>
                    <w:sz w:val="8"/>
                    <w:szCs w:val="8"/>
                    <w:lang w:val="fr-FR"/>
                  </w:rPr>
                  <w:tab/>
                  <w:t>A-D</w:t>
                </w:r>
                <w:r w:rsidRPr="00021E1F">
                  <w:rPr>
                    <w:rFonts w:eastAsia="MS Mincho"/>
                    <w:sz w:val="8"/>
                    <w:szCs w:val="8"/>
                    <w:lang w:val="fr-FR"/>
                  </w:rPr>
                  <w:tab/>
                  <w:t xml:space="preserve">AIRBUS OPERATIONS </w:t>
                </w:r>
                <w:proofErr w:type="spellStart"/>
                <w:r w:rsidRPr="00021E1F">
                  <w:rPr>
                    <w:rFonts w:eastAsia="MS Mincho"/>
                    <w:sz w:val="8"/>
                    <w:szCs w:val="8"/>
                    <w:lang w:val="fr-FR"/>
                  </w:rPr>
                  <w:t>GmbH</w:t>
                </w:r>
                <w:proofErr w:type="spellEnd"/>
                <w:r w:rsidRPr="00021E1F">
                  <w:rPr>
                    <w:rFonts w:eastAsia="MS Mincho"/>
                    <w:sz w:val="8"/>
                    <w:szCs w:val="8"/>
                    <w:lang w:val="fr-FR"/>
                  </w:rPr>
                  <w:tab/>
                  <w:t>AN EADS COMPANY¤</w:t>
                </w:r>
                <w:r w:rsidRPr="00021E1F">
                  <w:rPr>
                    <w:rFonts w:eastAsia="MS Mincho"/>
                    <w:sz w:val="8"/>
                    <w:szCs w:val="8"/>
                    <w:lang w:val="fr-FR"/>
                  </w:rPr>
                  <w:tab/>
                </w:r>
                <w:r w:rsidRPr="00021E1F">
                  <w:rPr>
                    <w:rFonts w:eastAsia="MS Mincho"/>
                    <w:sz w:val="8"/>
                    <w:szCs w:val="8"/>
                    <w:lang w:val="fr-FR"/>
                  </w:rPr>
                  <w:tab/>
                  <w:t>BANKVERBINDUNGEN:¤DEUTSCHE BANK AG, HAMBURG¤KTO. 024850000, BLZ 200 700 00¤SWIFT/BIC DEUTDEHH¤IBAN DE62200700000024850000¤</w:t>
                </w:r>
                <w:r w:rsidRPr="00021E1F">
                  <w:rPr>
                    <w:rFonts w:eastAsia="MS Mincho"/>
                    <w:sz w:val="8"/>
                    <w:szCs w:val="8"/>
                    <w:lang w:val="fr-FR"/>
                  </w:rPr>
                  <w:tab/>
                  <w:t>DRESDNER BANK AG, HAMBURG¤KTO. 0915859500, BLZ 200 800 00¤SWIFT/BIC DRESDEFF200¤IBAN DE27200800000915859500¤</w:t>
                </w:r>
                <w:r w:rsidRPr="00021E1F">
                  <w:rPr>
                    <w:rFonts w:eastAsia="MS Mincho"/>
                    <w:sz w:val="8"/>
                    <w:szCs w:val="8"/>
                    <w:lang w:val="fr-FR"/>
                  </w:rPr>
                  <w:tab/>
                  <w:t>HYPOVEREINSBANK AG, HAMBURG¤KTO. 223941, BLZ 200 300 00¤SWIFT/BIC HYVEDEMM300¤IBAN DE84200300000000223941</w:t>
                </w:r>
                <w:r w:rsidRPr="00021E1F">
                  <w:rPr>
                    <w:rFonts w:eastAsia="MS Mincho"/>
                    <w:sz w:val="8"/>
                    <w:szCs w:val="8"/>
                    <w:lang w:val="fr-FR"/>
                  </w:rPr>
                  <w:tab/>
                  <w:t>AIRBUS OPERATIONS GMBH¤SITZ DER GESELLSCHAFT: HAMBURG¤REGISTERGERICHT:¤AMTSGERICHT HAMBURG HRB 43527¤VORSITZENDER DES AUFSICHT</w:t>
                </w:r>
                <w:r w:rsidRPr="00021E1F">
                  <w:rPr>
                    <w:rFonts w:eastAsia="MS Mincho"/>
                    <w:sz w:val="8"/>
                    <w:szCs w:val="8"/>
                    <w:lang w:val="fr-FR"/>
                  </w:rPr>
                  <w:tab/>
                  <w:t xml:space="preserve">SRATES:¤DR. </w:t>
                </w:r>
                <w:r>
                  <w:rPr>
                    <w:rFonts w:eastAsia="MS Mincho"/>
                    <w:sz w:val="8"/>
                    <w:szCs w:val="8"/>
                    <w:lang w:val="de-DE"/>
                  </w:rPr>
                  <w:t>THOMAS ENDERS¤GESCHÄFTSFÜHRUNG:¤DR. GERALD WEBER, VORSITZENDER¤JOACHIM SAUER¤HARALD WILHELM</w:t>
                </w:r>
                <w:r>
                  <w:rPr>
                    <w:rFonts w:eastAsia="MS Mincho"/>
                    <w:sz w:val="8"/>
                    <w:szCs w:val="8"/>
                    <w:lang w:val="de-DE"/>
                  </w:rPr>
                  <w:tab/>
                </w:r>
                <w:r>
                  <w:rPr>
                    <w:rFonts w:eastAsia="MS Mincho"/>
                    <w:sz w:val="8"/>
                    <w:szCs w:val="8"/>
                    <w:lang w:val="de-DE"/>
                  </w:rPr>
                  <w:tab/>
                  <w:t>POSTANSCHRIFT:¤POSTFACH 95 01 09¤21111 HAMBURG¤TELEFON +49 (0) 40 7 43-70¤TELEFAX +49 (0) 40 7 43 44 22¤GESCHÄFTSGEBÄUDE:¤KREET</w:t>
                </w:r>
                <w:r>
                  <w:rPr>
                    <w:rFonts w:eastAsia="MS Mincho"/>
                    <w:sz w:val="8"/>
                    <w:szCs w:val="8"/>
                    <w:lang w:val="de-DE"/>
                  </w:rPr>
                  <w:tab/>
                  <w:t>SLAG 10¤21129 HAMBURG¤DEUTSCHLAND¤WERK HAMBURG</w:t>
                </w:r>
                <w:r>
                  <w:rPr>
                    <w:rFonts w:eastAsia="MS Mincho"/>
                    <w:sz w:val="8"/>
                    <w:szCs w:val="8"/>
                    <w:lang w:val="de-DE"/>
                  </w:rPr>
                  <w:tab/>
                  <w:t xml:space="preserve"> </w:t>
                </w:r>
              </w:p>
              <w:p w:rsidR="00AA22F7" w:rsidRDefault="00AA22F7">
                <w:pPr>
                  <w:rPr>
                    <w:rFonts w:eastAsia="MS Mincho"/>
                    <w:sz w:val="8"/>
                    <w:szCs w:val="8"/>
                    <w:lang w:val="es-ES"/>
                  </w:rPr>
                </w:pPr>
                <w:r>
                  <w:rPr>
                    <w:rFonts w:eastAsia="MS Mincho"/>
                    <w:sz w:val="8"/>
                    <w:szCs w:val="8"/>
                    <w:lang w:val="es-ES"/>
                  </w:rPr>
                  <w:t>A-E   Airbus Espana</w:t>
                </w:r>
                <w:r>
                  <w:rPr>
                    <w:rFonts w:eastAsia="MS Mincho"/>
                    <w:sz w:val="8"/>
                    <w:szCs w:val="8"/>
                    <w:lang w:val="es-ES"/>
                  </w:rPr>
                  <w:tab/>
                  <w:t>9</w:t>
                </w:r>
                <w:r>
                  <w:rPr>
                    <w:rFonts w:eastAsia="MS Mincho"/>
                    <w:sz w:val="8"/>
                    <w:szCs w:val="8"/>
                    <w:lang w:val="es-ES"/>
                  </w:rPr>
                  <w:tab/>
                  <w:t>A-E</w:t>
                </w:r>
                <w:r>
                  <w:rPr>
                    <w:rFonts w:eastAsia="MS Mincho"/>
                    <w:sz w:val="8"/>
                    <w:szCs w:val="8"/>
                    <w:lang w:val="es-ES"/>
                  </w:rPr>
                  <w:tab/>
                  <w:t>AIRBUS OPERATIONS S.L</w:t>
                </w:r>
                <w:r>
                  <w:rPr>
                    <w:rFonts w:eastAsia="MS Mincho"/>
                    <w:sz w:val="8"/>
                    <w:szCs w:val="8"/>
                    <w:lang w:val="es-ES"/>
                  </w:rPr>
                  <w:tab/>
                  <w:t>AN EADS COMPANY¤</w:t>
                </w:r>
                <w:r>
                  <w:rPr>
                    <w:rFonts w:eastAsia="MS Mincho"/>
                    <w:sz w:val="8"/>
                    <w:szCs w:val="8"/>
                    <w:lang w:val="es-ES"/>
                  </w:rPr>
                  <w:tab/>
                </w:r>
                <w:r>
                  <w:rPr>
                    <w:rFonts w:eastAsia="MS Mincho"/>
                    <w:sz w:val="8"/>
                    <w:szCs w:val="8"/>
                    <w:lang w:val="es-ES"/>
                  </w:rPr>
                  <w:tab/>
                </w:r>
                <w:r>
                  <w:rPr>
                    <w:rFonts w:eastAsia="MS Mincho"/>
                    <w:sz w:val="8"/>
                    <w:szCs w:val="8"/>
                    <w:lang w:val="es-ES"/>
                  </w:rPr>
                  <w:tab/>
                </w:r>
                <w:r>
                  <w:rPr>
                    <w:rFonts w:eastAsia="MS Mincho"/>
                    <w:sz w:val="8"/>
                    <w:szCs w:val="8"/>
                    <w:lang w:val="es-ES"/>
                  </w:rPr>
                  <w:tab/>
                </w:r>
                <w:r>
                  <w:rPr>
                    <w:rFonts w:eastAsia="MS Mincho"/>
                    <w:sz w:val="8"/>
                    <w:szCs w:val="8"/>
                    <w:lang w:val="es-ES"/>
                  </w:rPr>
                  <w:tab/>
                  <w:t>AIRBUS OPERATIONS S.L ¤SOCIEDAD UNIPERSONAL DE¤RESPONSABILIDAD LIMITADA¤REGISTRO MERCANTIL DE MADRID -¤TOMO 16.434 - FOLIO 0 SECCION 8°,</w:t>
                </w:r>
                <w:r>
                  <w:rPr>
                    <w:rFonts w:eastAsia="MS Mincho"/>
                    <w:sz w:val="8"/>
                    <w:szCs w:val="8"/>
                    <w:lang w:val="es-ES"/>
                  </w:rPr>
                  <w:tab/>
                  <w:t>¤FOLIO 1 - HOJA M279.526¤C.I.F.B -82875055</w:t>
                </w:r>
                <w:r>
                  <w:rPr>
                    <w:rFonts w:eastAsia="MS Mincho"/>
                    <w:sz w:val="8"/>
                    <w:szCs w:val="8"/>
                    <w:lang w:val="es-ES"/>
                  </w:rPr>
                  <w:tab/>
                </w:r>
                <w:r>
                  <w:rPr>
                    <w:rFonts w:eastAsia="MS Mincho"/>
                    <w:sz w:val="8"/>
                    <w:szCs w:val="8"/>
                    <w:lang w:val="es-ES"/>
                  </w:rPr>
                  <w:tab/>
                  <w:t>OFICINAS CENTRALES¤404 AVENIDA DE ARAGON¤BP 193, 28022 MADRID¤PHONE +34 91 585 70 00</w:t>
                </w:r>
                <w:r>
                  <w:rPr>
                    <w:rFonts w:eastAsia="MS Mincho"/>
                    <w:sz w:val="8"/>
                    <w:szCs w:val="8"/>
                    <w:lang w:val="es-ES"/>
                  </w:rPr>
                  <w:tab/>
                </w:r>
                <w:r>
                  <w:rPr>
                    <w:rFonts w:eastAsia="MS Mincho"/>
                    <w:sz w:val="8"/>
                    <w:szCs w:val="8"/>
                    <w:lang w:val="es-ES"/>
                  </w:rPr>
                  <w:tab/>
                  <w:t xml:space="preserve"> </w:t>
                </w:r>
              </w:p>
              <w:p w:rsidR="00AA22F7" w:rsidRPr="00CD1258" w:rsidRDefault="00AA22F7">
                <w:pPr>
                  <w:rPr>
                    <w:rFonts w:eastAsia="MS Mincho"/>
                    <w:sz w:val="8"/>
                    <w:szCs w:val="8"/>
                  </w:rPr>
                </w:pPr>
                <w:r w:rsidRPr="00CD1258">
                  <w:rPr>
                    <w:rFonts w:eastAsia="MS Mincho"/>
                    <w:sz w:val="8"/>
                    <w:szCs w:val="8"/>
                  </w:rPr>
                  <w:t>A-</w:t>
                </w:r>
                <w:proofErr w:type="gramStart"/>
                <w:r w:rsidRPr="00CD1258">
                  <w:rPr>
                    <w:rFonts w:eastAsia="MS Mincho"/>
                    <w:sz w:val="8"/>
                    <w:szCs w:val="8"/>
                  </w:rPr>
                  <w:t>UK  Airbus</w:t>
                </w:r>
                <w:proofErr w:type="gramEnd"/>
                <w:r w:rsidRPr="00CD1258">
                  <w:rPr>
                    <w:rFonts w:eastAsia="MS Mincho"/>
                    <w:sz w:val="8"/>
                    <w:szCs w:val="8"/>
                  </w:rPr>
                  <w:t xml:space="preserve"> UK</w:t>
                </w:r>
                <w:r w:rsidRPr="00CD1258">
                  <w:rPr>
                    <w:rFonts w:eastAsia="MS Mincho"/>
                    <w:sz w:val="8"/>
                    <w:szCs w:val="8"/>
                  </w:rPr>
                  <w:tab/>
                  <w:t>4</w:t>
                </w:r>
                <w:r w:rsidRPr="00CD1258">
                  <w:rPr>
                    <w:rFonts w:eastAsia="MS Mincho"/>
                    <w:sz w:val="8"/>
                    <w:szCs w:val="8"/>
                  </w:rPr>
                  <w:tab/>
                  <w:t>A-UK</w:t>
                </w:r>
                <w:r w:rsidRPr="00CD1258">
                  <w:rPr>
                    <w:rFonts w:eastAsia="MS Mincho"/>
                    <w:sz w:val="8"/>
                    <w:szCs w:val="8"/>
                  </w:rPr>
                  <w:tab/>
                  <w:t>AIRBUS OPERATIONS LTD</w:t>
                </w:r>
                <w:r w:rsidRPr="00CD1258">
                  <w:rPr>
                    <w:rFonts w:eastAsia="MS Mincho"/>
                    <w:sz w:val="8"/>
                    <w:szCs w:val="8"/>
                  </w:rPr>
                  <w:tab/>
                  <w:t>AN EADS COMPANY¤</w:t>
                </w:r>
                <w:r w:rsidRPr="00CD1258">
                  <w:rPr>
                    <w:rFonts w:eastAsia="MS Mincho"/>
                    <w:sz w:val="8"/>
                    <w:szCs w:val="8"/>
                  </w:rPr>
                  <w:tab/>
                </w:r>
                <w:r w:rsidRPr="00CD1258">
                  <w:rPr>
                    <w:rFonts w:eastAsia="MS Mincho"/>
                    <w:sz w:val="8"/>
                    <w:szCs w:val="8"/>
                  </w:rPr>
                  <w:tab/>
                </w:r>
                <w:r w:rsidRPr="00CD1258">
                  <w:rPr>
                    <w:rFonts w:eastAsia="MS Mincho"/>
                    <w:sz w:val="8"/>
                    <w:szCs w:val="8"/>
                  </w:rPr>
                  <w:tab/>
                </w:r>
                <w:r w:rsidRPr="00CD1258">
                  <w:rPr>
                    <w:rFonts w:eastAsia="MS Mincho"/>
                    <w:sz w:val="8"/>
                    <w:szCs w:val="8"/>
                  </w:rPr>
                  <w:tab/>
                </w:r>
                <w:r w:rsidRPr="00CD1258">
                  <w:rPr>
                    <w:rFonts w:eastAsia="MS Mincho"/>
                    <w:sz w:val="8"/>
                    <w:szCs w:val="8"/>
                  </w:rPr>
                  <w:tab/>
                  <w:t>AIRBUS OPERATIONS LTD REGISTERED IN¤ENGLAND &amp; WALES No 3468788¤REGISTERED OFFICE¤NEW FILTON HOUSE¤FILTON BRISTOL BS99 7AR</w:t>
                </w:r>
                <w:r w:rsidRPr="00CD1258">
                  <w:rPr>
                    <w:rFonts w:eastAsia="MS Mincho"/>
                    <w:sz w:val="8"/>
                    <w:szCs w:val="8"/>
                  </w:rPr>
                  <w:tab/>
                </w:r>
                <w:r w:rsidRPr="00CD1258">
                  <w:rPr>
                    <w:rFonts w:eastAsia="MS Mincho"/>
                    <w:sz w:val="8"/>
                    <w:szCs w:val="8"/>
                  </w:rPr>
                  <w:tab/>
                </w:r>
                <w:r w:rsidRPr="00CD1258">
                  <w:rPr>
                    <w:rFonts w:eastAsia="MS Mincho"/>
                    <w:sz w:val="8"/>
                    <w:szCs w:val="8"/>
                  </w:rPr>
                  <w:tab/>
                  <w:t>AIRBUS OPERATIONS LTD ¤NEW FILTON HOUSE FILTON BRISTOL¤BS99 7AR UNITED KINGDOM¤PHONE +44 (0)117 969 3831¤FAX +44 (0)117 936 2828</w:t>
                </w:r>
              </w:p>
              <w:p w:rsidR="00AA22F7" w:rsidRPr="00CD1258" w:rsidRDefault="00AA22F7">
                <w:pPr>
                  <w:rPr>
                    <w:rFonts w:eastAsia="MS Mincho"/>
                    <w:sz w:val="8"/>
                    <w:szCs w:val="8"/>
                  </w:rPr>
                </w:pPr>
              </w:p>
              <w:p w:rsidR="00AA22F7" w:rsidRPr="00CD1258" w:rsidRDefault="00AA22F7">
                <w:pPr>
                  <w:rPr>
                    <w:rFonts w:eastAsia="MS Mincho"/>
                    <w:sz w:val="8"/>
                    <w:szCs w:val="8"/>
                  </w:rPr>
                </w:pPr>
                <w:r w:rsidRPr="00CD1258">
                  <w:rPr>
                    <w:rFonts w:eastAsia="MS Mincho"/>
                    <w:sz w:val="8"/>
                    <w:szCs w:val="8"/>
                  </w:rPr>
                  <w:tab/>
                </w:r>
                <w:proofErr w:type="spellStart"/>
                <w:r w:rsidRPr="00CD1258">
                  <w:rPr>
                    <w:rFonts w:eastAsia="MS Mincho"/>
                    <w:sz w:val="8"/>
                    <w:szCs w:val="8"/>
                  </w:rPr>
                  <w:t>V_Export_Control_Id</w:t>
                </w:r>
                <w:proofErr w:type="spellEnd"/>
                <w:r w:rsidRPr="00CD1258">
                  <w:rPr>
                    <w:rFonts w:eastAsia="MS Mincho"/>
                    <w:sz w:val="8"/>
                    <w:szCs w:val="8"/>
                  </w:rPr>
                  <w:tab/>
                  <w:t>V_Export_Control_Text1</w:t>
                </w:r>
                <w:r w:rsidRPr="00CD1258">
                  <w:rPr>
                    <w:rFonts w:eastAsia="MS Mincho"/>
                    <w:sz w:val="8"/>
                    <w:szCs w:val="8"/>
                  </w:rPr>
                  <w:tab/>
                  <w:t>V_Export_Control_Text2</w:t>
                </w:r>
                <w:r w:rsidRPr="00CD1258">
                  <w:rPr>
                    <w:rFonts w:eastAsia="MS Mincho"/>
                    <w:sz w:val="8"/>
                    <w:szCs w:val="8"/>
                  </w:rPr>
                  <w:tab/>
                  <w:t>V_Export_Control_Text3</w:t>
                </w:r>
                <w:r w:rsidRPr="00CD1258">
                  <w:rPr>
                    <w:rFonts w:eastAsia="MS Mincho"/>
                    <w:sz w:val="8"/>
                    <w:szCs w:val="8"/>
                  </w:rPr>
                  <w:tab/>
                  <w:t>V_Export_Control_Text4</w:t>
                </w:r>
              </w:p>
              <w:p w:rsidR="00AA22F7" w:rsidRPr="00CD1258" w:rsidRDefault="00AA22F7">
                <w:pPr>
                  <w:rPr>
                    <w:rFonts w:eastAsia="MS Mincho"/>
                    <w:sz w:val="8"/>
                    <w:szCs w:val="8"/>
                  </w:rPr>
                </w:pPr>
                <w:r w:rsidRPr="00CD1258">
                  <w:rPr>
                    <w:rFonts w:eastAsia="MS Mincho"/>
                    <w:sz w:val="8"/>
                    <w:szCs w:val="8"/>
                  </w:rPr>
                  <w:t>None</w:t>
                </w:r>
                <w:r w:rsidRPr="00CD1258">
                  <w:rPr>
                    <w:rFonts w:eastAsia="MS Mincho"/>
                    <w:sz w:val="8"/>
                    <w:szCs w:val="8"/>
                  </w:rPr>
                  <w:tab/>
                  <w:t>1</w:t>
                </w:r>
                <w:r w:rsidRPr="00CD1258">
                  <w:rPr>
                    <w:rFonts w:eastAsia="MS Mincho"/>
                    <w:sz w:val="8"/>
                    <w:szCs w:val="8"/>
                  </w:rPr>
                  <w:tab/>
                  <w:t xml:space="preserve"> </w:t>
                </w:r>
                <w:r w:rsidRPr="00CD1258">
                  <w:rPr>
                    <w:rFonts w:eastAsia="MS Mincho"/>
                    <w:sz w:val="8"/>
                    <w:szCs w:val="8"/>
                  </w:rPr>
                  <w:tab/>
                  <w:t xml:space="preserve"> </w:t>
                </w:r>
                <w:r w:rsidRPr="00CD1258">
                  <w:rPr>
                    <w:rFonts w:eastAsia="MS Mincho"/>
                    <w:sz w:val="8"/>
                    <w:szCs w:val="8"/>
                  </w:rPr>
                  <w:tab/>
                  <w:t xml:space="preserve"> </w:t>
                </w:r>
                <w:r w:rsidRPr="00CD1258">
                  <w:rPr>
                    <w:rFonts w:eastAsia="MS Mincho"/>
                    <w:sz w:val="8"/>
                    <w:szCs w:val="8"/>
                  </w:rPr>
                  <w:tab/>
                  <w:t xml:space="preserve"> </w:t>
                </w:r>
              </w:p>
              <w:p w:rsidR="00AA22F7" w:rsidRPr="00CD1258" w:rsidRDefault="00AA22F7">
                <w:pPr>
                  <w:rPr>
                    <w:rFonts w:eastAsia="MS Mincho"/>
                    <w:sz w:val="8"/>
                    <w:szCs w:val="8"/>
                  </w:rPr>
                </w:pPr>
                <w:r w:rsidRPr="00CD1258">
                  <w:rPr>
                    <w:rFonts w:eastAsia="MS Mincho"/>
                    <w:sz w:val="8"/>
                    <w:szCs w:val="8"/>
                  </w:rPr>
                  <w:t>Military Regime A-UK [OGEL]</w:t>
                </w:r>
                <w:r w:rsidRPr="00CD1258">
                  <w:rPr>
                    <w:rFonts w:eastAsia="MS Mincho"/>
                    <w:sz w:val="8"/>
                    <w:szCs w:val="8"/>
                  </w:rPr>
                  <w:tab/>
                  <w:t>3</w:t>
                </w:r>
                <w:r w:rsidRPr="00CD1258">
                  <w:rPr>
                    <w:rFonts w:eastAsia="MS Mincho"/>
                    <w:sz w:val="8"/>
                    <w:szCs w:val="8"/>
                  </w:rPr>
                  <w:tab/>
                  <w:t>¤</w:t>
                </w:r>
                <w:proofErr w:type="gramStart"/>
                <w:r w:rsidRPr="00CD1258">
                  <w:rPr>
                    <w:rFonts w:eastAsia="MS Mincho"/>
                    <w:sz w:val="8"/>
                    <w:szCs w:val="8"/>
                  </w:rPr>
                  <w:t>This</w:t>
                </w:r>
                <w:proofErr w:type="gramEnd"/>
                <w:r w:rsidRPr="00CD1258">
                  <w:rPr>
                    <w:rFonts w:eastAsia="MS Mincho"/>
                    <w:sz w:val="8"/>
                    <w:szCs w:val="8"/>
                  </w:rPr>
                  <w:t xml:space="preserve"> document contains technical data subject to military export control regulations.</w:t>
                </w:r>
                <w:r w:rsidRPr="00CD1258">
                  <w:rPr>
                    <w:rFonts w:eastAsia="MS Mincho"/>
                    <w:sz w:val="8"/>
                    <w:szCs w:val="8"/>
                  </w:rPr>
                  <w:tab/>
                  <w:t xml:space="preserve"> It may only be exported or its contents may only be divulged under the constraints set forth in the relevant export license.</w:t>
                </w:r>
                <w:r w:rsidRPr="00CD1258">
                  <w:rPr>
                    <w:rFonts w:eastAsia="MS Mincho"/>
                    <w:sz w:val="8"/>
                    <w:szCs w:val="8"/>
                  </w:rPr>
                  <w:tab/>
                  <w:t xml:space="preserve"> In case of any doubt please consult your local export controller.</w:t>
                </w:r>
                <w:r w:rsidRPr="00CD1258">
                  <w:rPr>
                    <w:rFonts w:eastAsia="MS Mincho"/>
                    <w:sz w:val="8"/>
                    <w:szCs w:val="8"/>
                  </w:rPr>
                  <w:tab/>
                  <w:t xml:space="preserve"> This document is being exported under the Open General Export Licence (Technology for Military Goods).</w:t>
                </w:r>
              </w:p>
              <w:p w:rsidR="00AA22F7" w:rsidRPr="00CD1258" w:rsidRDefault="00AA22F7">
                <w:pPr>
                  <w:rPr>
                    <w:rFonts w:eastAsia="MS Mincho"/>
                    <w:sz w:val="8"/>
                    <w:szCs w:val="8"/>
                  </w:rPr>
                </w:pPr>
                <w:r w:rsidRPr="00CD1258">
                  <w:rPr>
                    <w:rFonts w:eastAsia="MS Mincho"/>
                    <w:sz w:val="8"/>
                    <w:szCs w:val="8"/>
                  </w:rPr>
                  <w:t>Military Regime [standard]</w:t>
                </w:r>
                <w:r w:rsidRPr="00CD1258">
                  <w:rPr>
                    <w:rFonts w:eastAsia="MS Mincho"/>
                    <w:sz w:val="8"/>
                    <w:szCs w:val="8"/>
                  </w:rPr>
                  <w:tab/>
                  <w:t>4</w:t>
                </w:r>
                <w:r w:rsidRPr="00CD1258">
                  <w:rPr>
                    <w:rFonts w:eastAsia="MS Mincho"/>
                    <w:sz w:val="8"/>
                    <w:szCs w:val="8"/>
                  </w:rPr>
                  <w:tab/>
                  <w:t>¤</w:t>
                </w:r>
                <w:proofErr w:type="gramStart"/>
                <w:r w:rsidRPr="00CD1258">
                  <w:rPr>
                    <w:rFonts w:eastAsia="MS Mincho"/>
                    <w:sz w:val="8"/>
                    <w:szCs w:val="8"/>
                  </w:rPr>
                  <w:t>This</w:t>
                </w:r>
                <w:proofErr w:type="gramEnd"/>
                <w:r w:rsidRPr="00CD1258">
                  <w:rPr>
                    <w:rFonts w:eastAsia="MS Mincho"/>
                    <w:sz w:val="8"/>
                    <w:szCs w:val="8"/>
                  </w:rPr>
                  <w:t xml:space="preserve"> document contains technical data subject to military export control regulations.</w:t>
                </w:r>
                <w:r w:rsidRPr="00CD1258">
                  <w:rPr>
                    <w:rFonts w:eastAsia="MS Mincho"/>
                    <w:sz w:val="8"/>
                    <w:szCs w:val="8"/>
                  </w:rPr>
                  <w:tab/>
                  <w:t xml:space="preserve"> It may only be exported or its contents may only be divulged under the constraints set forth in the relevant export license.</w:t>
                </w:r>
                <w:r w:rsidRPr="00CD1258">
                  <w:rPr>
                    <w:rFonts w:eastAsia="MS Mincho"/>
                    <w:sz w:val="8"/>
                    <w:szCs w:val="8"/>
                  </w:rPr>
                  <w:tab/>
                  <w:t xml:space="preserve"> In case of any doubt please consult your local export controller.</w:t>
                </w:r>
                <w:r w:rsidRPr="00CD1258">
                  <w:rPr>
                    <w:rFonts w:eastAsia="MS Mincho"/>
                    <w:sz w:val="8"/>
                    <w:szCs w:val="8"/>
                  </w:rPr>
                  <w:tab/>
                  <w:t xml:space="preserve"> </w:t>
                </w:r>
              </w:p>
              <w:p w:rsidR="00AA22F7" w:rsidRPr="00CD1258" w:rsidRDefault="00AA22F7">
                <w:pPr>
                  <w:rPr>
                    <w:rFonts w:eastAsia="MS Mincho"/>
                    <w:sz w:val="8"/>
                    <w:szCs w:val="8"/>
                  </w:rPr>
                </w:pPr>
                <w:r w:rsidRPr="00CD1258">
                  <w:rPr>
                    <w:rFonts w:eastAsia="MS Mincho"/>
                    <w:sz w:val="8"/>
                    <w:szCs w:val="8"/>
                  </w:rPr>
                  <w:t>Dual use Regime</w:t>
                </w:r>
                <w:r w:rsidRPr="00CD1258">
                  <w:rPr>
                    <w:rFonts w:eastAsia="MS Mincho"/>
                    <w:sz w:val="8"/>
                    <w:szCs w:val="8"/>
                  </w:rPr>
                  <w:tab/>
                  <w:t>5</w:t>
                </w:r>
                <w:r w:rsidRPr="00CD1258">
                  <w:rPr>
                    <w:rFonts w:eastAsia="MS Mincho"/>
                    <w:sz w:val="8"/>
                    <w:szCs w:val="8"/>
                  </w:rPr>
                  <w:tab/>
                  <w:t>¤</w:t>
                </w:r>
                <w:proofErr w:type="gramStart"/>
                <w:r w:rsidRPr="00CD1258">
                  <w:rPr>
                    <w:rFonts w:eastAsia="MS Mincho"/>
                    <w:sz w:val="8"/>
                    <w:szCs w:val="8"/>
                  </w:rPr>
                  <w:t>This</w:t>
                </w:r>
                <w:proofErr w:type="gramEnd"/>
                <w:r w:rsidRPr="00CD1258">
                  <w:rPr>
                    <w:rFonts w:eastAsia="MS Mincho"/>
                    <w:sz w:val="8"/>
                    <w:szCs w:val="8"/>
                  </w:rPr>
                  <w:t xml:space="preserve"> document contains technical data subject to dual use export control regulations.</w:t>
                </w:r>
                <w:r w:rsidRPr="00CD1258">
                  <w:rPr>
                    <w:rFonts w:eastAsia="MS Mincho"/>
                    <w:sz w:val="8"/>
                    <w:szCs w:val="8"/>
                  </w:rPr>
                  <w:tab/>
                  <w:t xml:space="preserve"> It may only be exported or its contents may only be divulged under the constraints set forth in the relevant export license</w:t>
                </w:r>
                <w:r w:rsidRPr="00CD1258">
                  <w:rPr>
                    <w:rFonts w:eastAsia="MS Mincho"/>
                    <w:sz w:val="8"/>
                    <w:szCs w:val="8"/>
                  </w:rPr>
                  <w:tab/>
                  <w:t xml:space="preserve"> respectively regulation. In case of any doubt please consult your local export controller.</w:t>
                </w:r>
                <w:r w:rsidRPr="00CD1258">
                  <w:rPr>
                    <w:rFonts w:eastAsia="MS Mincho"/>
                    <w:sz w:val="8"/>
                    <w:szCs w:val="8"/>
                  </w:rPr>
                  <w:tab/>
                  <w:t xml:space="preserve"> </w:t>
                </w:r>
              </w:p>
              <w:p w:rsidR="00AA22F7" w:rsidRPr="00CD1258" w:rsidRDefault="00AA22F7">
                <w:pPr>
                  <w:rPr>
                    <w:iCs/>
                    <w:sz w:val="8"/>
                    <w:szCs w:val="8"/>
                  </w:rPr>
                </w:pPr>
              </w:p>
              <w:p w:rsidR="00AA22F7" w:rsidRPr="00CD1258" w:rsidRDefault="00AA22F7">
                <w:pPr>
                  <w:rPr>
                    <w:rFonts w:eastAsia="MS Mincho"/>
                    <w:sz w:val="8"/>
                    <w:szCs w:val="8"/>
                  </w:rPr>
                </w:pPr>
                <w:r w:rsidRPr="00CD1258">
                  <w:rPr>
                    <w:rFonts w:eastAsia="MS Mincho"/>
                    <w:sz w:val="8"/>
                    <w:szCs w:val="8"/>
                  </w:rPr>
                  <w:t xml:space="preserve"> </w:t>
                </w:r>
              </w:p>
              <w:p w:rsidR="00AA22F7" w:rsidRPr="00CD1258" w:rsidRDefault="00AA22F7">
                <w:pPr>
                  <w:rPr>
                    <w:iCs/>
                    <w:sz w:val="8"/>
                    <w:szCs w:val="8"/>
                  </w:rPr>
                </w:pPr>
              </w:p>
              <w:p w:rsidR="00AA22F7" w:rsidRPr="00CD1258" w:rsidRDefault="00AA22F7">
                <w:pPr>
                  <w:pStyle w:val="Textebrut"/>
                  <w:rPr>
                    <w:rFonts w:eastAsia="MS Mincho"/>
                    <w:sz w:val="8"/>
                    <w:szCs w:val="8"/>
                  </w:rPr>
                </w:pPr>
                <w:r w:rsidRPr="00CD1258">
                  <w:rPr>
                    <w:rFonts w:eastAsia="MS Mincho"/>
                    <w:sz w:val="8"/>
                    <w:szCs w:val="8"/>
                  </w:rPr>
                  <w:t xml:space="preserve"> </w:t>
                </w:r>
                <w:r w:rsidRPr="00CD1258">
                  <w:rPr>
                    <w:rFonts w:eastAsia="MS Mincho"/>
                    <w:sz w:val="8"/>
                    <w:szCs w:val="8"/>
                  </w:rPr>
                  <w:tab/>
                </w:r>
                <w:proofErr w:type="spellStart"/>
                <w:r w:rsidRPr="00CD1258">
                  <w:rPr>
                    <w:rFonts w:eastAsia="MS Mincho"/>
                    <w:sz w:val="8"/>
                    <w:szCs w:val="8"/>
                  </w:rPr>
                  <w:t>R_UpdateType</w:t>
                </w:r>
                <w:proofErr w:type="spellEnd"/>
                <w:r w:rsidRPr="00CD1258">
                  <w:rPr>
                    <w:rFonts w:eastAsia="MS Mincho"/>
                    <w:sz w:val="8"/>
                    <w:szCs w:val="8"/>
                  </w:rPr>
                  <w:tab/>
                </w:r>
                <w:proofErr w:type="spellStart"/>
                <w:r w:rsidRPr="00CD1258">
                  <w:rPr>
                    <w:rFonts w:eastAsia="MS Mincho"/>
                    <w:sz w:val="8"/>
                    <w:szCs w:val="8"/>
                  </w:rPr>
                  <w:t>R_UpdateTypeMult</w:t>
                </w:r>
                <w:proofErr w:type="spellEnd"/>
                <w:r w:rsidRPr="00CD1258">
                  <w:rPr>
                    <w:rFonts w:eastAsia="MS Mincho"/>
                    <w:sz w:val="8"/>
                    <w:szCs w:val="8"/>
                  </w:rPr>
                  <w:tab/>
                </w:r>
                <w:proofErr w:type="spellStart"/>
                <w:r w:rsidRPr="00CD1258">
                  <w:rPr>
                    <w:rFonts w:eastAsia="MS Mincho"/>
                    <w:sz w:val="8"/>
                    <w:szCs w:val="8"/>
                  </w:rPr>
                  <w:t>R_PromptUpdate</w:t>
                </w:r>
                <w:proofErr w:type="spellEnd"/>
              </w:p>
              <w:p w:rsidR="00AA22F7" w:rsidRPr="00CD1258" w:rsidRDefault="00AA22F7">
                <w:pPr>
                  <w:pStyle w:val="Textebrut"/>
                  <w:rPr>
                    <w:rFonts w:eastAsia="MS Mincho"/>
                    <w:sz w:val="8"/>
                    <w:szCs w:val="8"/>
                  </w:rPr>
                </w:pPr>
                <w:r w:rsidRPr="00CD1258">
                  <w:rPr>
                    <w:rFonts w:eastAsia="MS Mincho"/>
                    <w:sz w:val="8"/>
                    <w:szCs w:val="8"/>
                  </w:rPr>
                  <w:t>Daily</w:t>
                </w:r>
                <w:r w:rsidRPr="00CD1258">
                  <w:rPr>
                    <w:rFonts w:eastAsia="MS Mincho"/>
                    <w:sz w:val="8"/>
                    <w:szCs w:val="8"/>
                  </w:rPr>
                  <w:tab/>
                  <w:t>d</w:t>
                </w:r>
                <w:r w:rsidRPr="00CD1258">
                  <w:rPr>
                    <w:rFonts w:eastAsia="MS Mincho"/>
                    <w:sz w:val="8"/>
                    <w:szCs w:val="8"/>
                  </w:rPr>
                  <w:tab/>
                  <w:t>1</w:t>
                </w:r>
                <w:r w:rsidRPr="00CD1258">
                  <w:rPr>
                    <w:rFonts w:eastAsia="MS Mincho"/>
                    <w:sz w:val="8"/>
                    <w:szCs w:val="8"/>
                  </w:rPr>
                  <w:tab/>
                  <w:t>0</w:t>
                </w:r>
              </w:p>
              <w:p w:rsidR="00AA22F7" w:rsidRPr="00CD1258" w:rsidRDefault="00AA22F7">
                <w:pPr>
                  <w:pStyle w:val="Textebrut"/>
                  <w:rPr>
                    <w:rFonts w:eastAsia="MS Mincho"/>
                    <w:sz w:val="8"/>
                    <w:szCs w:val="8"/>
                  </w:rPr>
                </w:pPr>
                <w:r w:rsidRPr="00CD1258">
                  <w:rPr>
                    <w:rFonts w:eastAsia="MS Mincho"/>
                    <w:sz w:val="8"/>
                    <w:szCs w:val="8"/>
                  </w:rPr>
                  <w:t>Daily (with prompts)</w:t>
                </w:r>
                <w:r w:rsidRPr="00CD1258">
                  <w:rPr>
                    <w:rFonts w:eastAsia="MS Mincho"/>
                    <w:sz w:val="8"/>
                    <w:szCs w:val="8"/>
                  </w:rPr>
                  <w:tab/>
                  <w:t>d</w:t>
                </w:r>
                <w:r w:rsidRPr="00CD1258">
                  <w:rPr>
                    <w:rFonts w:eastAsia="MS Mincho"/>
                    <w:sz w:val="8"/>
                    <w:szCs w:val="8"/>
                  </w:rPr>
                  <w:tab/>
                  <w:t>1</w:t>
                </w:r>
                <w:r w:rsidRPr="00CD1258">
                  <w:rPr>
                    <w:rFonts w:eastAsia="MS Mincho"/>
                    <w:sz w:val="8"/>
                    <w:szCs w:val="8"/>
                  </w:rPr>
                  <w:tab/>
                  <w:t>-1</w:t>
                </w:r>
              </w:p>
              <w:p w:rsidR="00AA22F7" w:rsidRPr="00CD1258" w:rsidRDefault="00AA22F7">
                <w:pPr>
                  <w:pStyle w:val="Textebrut"/>
                  <w:rPr>
                    <w:rFonts w:eastAsia="MS Mincho"/>
                    <w:sz w:val="8"/>
                    <w:szCs w:val="8"/>
                  </w:rPr>
                </w:pPr>
                <w:r w:rsidRPr="00CD1258">
                  <w:rPr>
                    <w:rFonts w:eastAsia="MS Mincho"/>
                    <w:sz w:val="8"/>
                    <w:szCs w:val="8"/>
                  </w:rPr>
                  <w:t>Weekly (with prompts)</w:t>
                </w:r>
                <w:r w:rsidRPr="00CD1258">
                  <w:rPr>
                    <w:rFonts w:eastAsia="MS Mincho"/>
                    <w:sz w:val="8"/>
                    <w:szCs w:val="8"/>
                  </w:rPr>
                  <w:tab/>
                </w:r>
                <w:proofErr w:type="spellStart"/>
                <w:r w:rsidRPr="00CD1258">
                  <w:rPr>
                    <w:rFonts w:eastAsia="MS Mincho"/>
                    <w:sz w:val="8"/>
                    <w:szCs w:val="8"/>
                  </w:rPr>
                  <w:t>ww</w:t>
                </w:r>
                <w:proofErr w:type="spellEnd"/>
                <w:r w:rsidRPr="00CD1258">
                  <w:rPr>
                    <w:rFonts w:eastAsia="MS Mincho"/>
                    <w:sz w:val="8"/>
                    <w:szCs w:val="8"/>
                  </w:rPr>
                  <w:tab/>
                  <w:t>1</w:t>
                </w:r>
                <w:r w:rsidRPr="00CD1258">
                  <w:rPr>
                    <w:rFonts w:eastAsia="MS Mincho"/>
                    <w:sz w:val="8"/>
                    <w:szCs w:val="8"/>
                  </w:rPr>
                  <w:tab/>
                  <w:t>-1</w:t>
                </w:r>
              </w:p>
              <w:p w:rsidR="00AA22F7" w:rsidRPr="00CD1258" w:rsidRDefault="00AA22F7">
                <w:pPr>
                  <w:rPr>
                    <w:iCs/>
                    <w:sz w:val="8"/>
                    <w:szCs w:val="8"/>
                  </w:rPr>
                </w:pPr>
              </w:p>
              <w:p w:rsidR="00AA22F7" w:rsidRPr="00CD1258" w:rsidRDefault="00AA22F7">
                <w:pPr>
                  <w:pStyle w:val="Textebrut"/>
                  <w:rPr>
                    <w:rFonts w:eastAsia="MS Mincho"/>
                    <w:sz w:val="8"/>
                    <w:szCs w:val="8"/>
                  </w:rPr>
                </w:pPr>
                <w:r w:rsidRPr="00CD1258">
                  <w:rPr>
                    <w:rFonts w:eastAsia="MS Mincho"/>
                    <w:sz w:val="8"/>
                    <w:szCs w:val="8"/>
                  </w:rPr>
                  <w:t xml:space="preserve"> </w:t>
                </w:r>
              </w:p>
              <w:p w:rsidR="00AA22F7" w:rsidRDefault="00AA22F7">
                <w:pPr>
                  <w:rPr>
                    <w:rFonts w:ascii="Courier New" w:eastAsia="MS Mincho" w:hAnsi="Courier New" w:cs="Courier New"/>
                    <w:sz w:val="8"/>
                    <w:szCs w:val="8"/>
                  </w:rPr>
                </w:pPr>
                <w:r>
                  <w:rPr>
                    <w:rFonts w:ascii="Courier New" w:eastAsia="MS Mincho" w:hAnsi="Courier New" w:cs="Courier New"/>
                    <w:sz w:val="8"/>
                    <w:szCs w:val="8"/>
                  </w:rPr>
                  <w:t>Company Use Only</w:t>
                </w:r>
              </w:p>
              <w:p w:rsidR="00AA22F7" w:rsidRDefault="00AA22F7">
                <w:pPr>
                  <w:rPr>
                    <w:rFonts w:ascii="Courier New" w:eastAsia="MS Mincho" w:hAnsi="Courier New" w:cs="Courier New"/>
                    <w:sz w:val="8"/>
                    <w:szCs w:val="8"/>
                  </w:rPr>
                </w:pPr>
                <w:r>
                  <w:rPr>
                    <w:rFonts w:ascii="Courier New" w:eastAsia="MS Mincho" w:hAnsi="Courier New" w:cs="Courier New"/>
                    <w:sz w:val="8"/>
                    <w:szCs w:val="8"/>
                  </w:rPr>
                  <w:t>Restricted</w:t>
                </w:r>
              </w:p>
              <w:p w:rsidR="00AA22F7" w:rsidRDefault="00AA22F7">
                <w:pPr>
                  <w:rPr>
                    <w:rFonts w:ascii="Courier New" w:eastAsia="MS Mincho" w:hAnsi="Courier New" w:cs="Courier New"/>
                    <w:sz w:val="8"/>
                    <w:szCs w:val="8"/>
                  </w:rPr>
                </w:pPr>
                <w:r>
                  <w:rPr>
                    <w:rFonts w:ascii="Courier New" w:eastAsia="MS Mincho" w:hAnsi="Courier New" w:cs="Courier New"/>
                    <w:sz w:val="8"/>
                    <w:szCs w:val="8"/>
                  </w:rPr>
                  <w:t>Confidential</w:t>
                </w:r>
              </w:p>
              <w:p w:rsidR="00AA22F7" w:rsidRDefault="00AA22F7">
                <w:pPr>
                  <w:rPr>
                    <w:rFonts w:ascii="Courier New" w:eastAsia="MS Mincho" w:hAnsi="Courier New" w:cs="Courier New"/>
                    <w:sz w:val="8"/>
                    <w:szCs w:val="8"/>
                  </w:rPr>
                </w:pPr>
                <w:r>
                  <w:rPr>
                    <w:rFonts w:ascii="Courier New" w:eastAsia="MS Mincho" w:hAnsi="Courier New" w:cs="Courier New"/>
                    <w:sz w:val="8"/>
                    <w:szCs w:val="8"/>
                  </w:rPr>
                  <w:t>Secret</w:t>
                </w:r>
              </w:p>
              <w:p w:rsidR="00AA22F7" w:rsidRDefault="00AA22F7">
                <w:pPr>
                  <w:rPr>
                    <w:sz w:val="8"/>
                    <w:szCs w:val="8"/>
                  </w:rPr>
                </w:pPr>
              </w:p>
              <w:p w:rsidR="00AA22F7" w:rsidRDefault="00AA22F7">
                <w:pPr>
                  <w:rPr>
                    <w:sz w:val="8"/>
                    <w:szCs w:val="8"/>
                  </w:rPr>
                </w:pPr>
              </w:p>
              <w:p w:rsidR="00AA22F7" w:rsidRDefault="00AA22F7">
                <w:pPr>
                  <w:rPr>
                    <w:sz w:val="8"/>
                    <w:szCs w:val="8"/>
                  </w:rPr>
                </w:pPr>
              </w:p>
              <w:p w:rsidR="00AA22F7" w:rsidRDefault="00AA22F7">
                <w:pPr>
                  <w:rPr>
                    <w:sz w:val="8"/>
                    <w:szCs w:val="8"/>
                  </w:rPr>
                </w:pPr>
              </w:p>
              <w:p w:rsidR="00AA22F7" w:rsidRDefault="00AA22F7">
                <w:pPr>
                  <w:rPr>
                    <w:sz w:val="8"/>
                    <w:szCs w:val="8"/>
                  </w:rPr>
                </w:pPr>
              </w:p>
              <w:p w:rsidR="00AA22F7" w:rsidRDefault="00AA22F7">
                <w:pPr>
                  <w:rPr>
                    <w:sz w:val="8"/>
                    <w:szCs w:val="8"/>
                  </w:rPr>
                </w:pPr>
              </w:p>
              <w:p w:rsidR="00AA22F7" w:rsidRDefault="00AA22F7"/>
            </w:txbxContent>
          </v:textbox>
          <w10:wrap anchory="pag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6pt;height:19.35pt" fillcolor="window">
          <v:imagedata r:id="rId1" o:title="10104B"/>
        </v:shape>
      </w:pict>
    </w:r>
    <w:r>
      <w:t xml:space="preserve"> </w:t>
    </w:r>
  </w:p>
  <w:tbl>
    <w:tblPr>
      <w:tblW w:w="5000" w:type="pct"/>
      <w:tblInd w:w="8" w:type="dxa"/>
      <w:tblBorders>
        <w:top w:val="single" w:sz="4" w:space="0" w:color="auto"/>
        <w:bottom w:val="single" w:sz="4" w:space="0" w:color="auto"/>
      </w:tblBorders>
      <w:tblLayout w:type="fixed"/>
      <w:tblCellMar>
        <w:left w:w="0" w:type="dxa"/>
        <w:right w:w="0" w:type="dxa"/>
      </w:tblCellMar>
      <w:tblLook w:val="0000"/>
    </w:tblPr>
    <w:tblGrid>
      <w:gridCol w:w="5521"/>
      <w:gridCol w:w="2130"/>
      <w:gridCol w:w="1986"/>
    </w:tblGrid>
    <w:tr w:rsidR="00AA22F7" w:rsidRPr="008E688E">
      <w:trPr>
        <w:cantSplit/>
        <w:trHeight w:val="102"/>
        <w:tblHeader/>
      </w:trPr>
      <w:tc>
        <w:tcPr>
          <w:tcW w:w="5512" w:type="dxa"/>
          <w:vMerge w:val="restart"/>
          <w:vAlign w:val="center"/>
        </w:tcPr>
        <w:p w:rsidR="00AA22F7" w:rsidRPr="008E688E" w:rsidRDefault="00AA22F7">
          <w:pPr>
            <w:tabs>
              <w:tab w:val="left" w:pos="1276"/>
              <w:tab w:val="right" w:pos="9639"/>
            </w:tabs>
            <w:spacing w:before="240"/>
            <w:ind w:left="709" w:right="74" w:hanging="709"/>
            <w:rPr>
              <w:rFonts w:ascii="Arial Black" w:hAnsi="Arial Black"/>
              <w:b/>
              <w:i/>
              <w:sz w:val="13"/>
              <w:lang w:val="en-US"/>
            </w:rPr>
          </w:pPr>
          <w:r>
            <w:rPr>
              <w:rFonts w:ascii="Arial Black" w:hAnsi="Arial Black"/>
              <w:b/>
              <w:i/>
              <w:caps/>
              <w:sz w:val="13"/>
            </w:rPr>
            <w:fldChar w:fldCharType="begin"/>
          </w:r>
          <w:r w:rsidRPr="0022533D">
            <w:rPr>
              <w:rFonts w:ascii="Arial Black" w:hAnsi="Arial Black"/>
              <w:b/>
              <w:i/>
              <w:caps/>
              <w:sz w:val="13"/>
              <w:lang w:val="en-US"/>
            </w:rPr>
            <w:instrText xml:space="preserve"> IF </w:instrText>
          </w:r>
          <w:r>
            <w:rPr>
              <w:rFonts w:ascii="Arial Black" w:hAnsi="Arial Black"/>
              <w:b/>
              <w:i/>
              <w:caps/>
              <w:sz w:val="13"/>
            </w:rPr>
            <w:fldChar w:fldCharType="begin"/>
          </w:r>
          <w:r w:rsidRPr="0022533D">
            <w:rPr>
              <w:rFonts w:ascii="Arial Black" w:hAnsi="Arial Black"/>
              <w:b/>
              <w:i/>
              <w:caps/>
              <w:sz w:val="13"/>
              <w:lang w:val="en-US"/>
            </w:rPr>
            <w:instrText xml:space="preserve"> </w:instrText>
          </w:r>
          <w:r w:rsidRPr="0022533D">
            <w:rPr>
              <w:rFonts w:ascii="Arial Black" w:hAnsi="Arial Black"/>
              <w:b/>
              <w:i/>
              <w:sz w:val="13"/>
              <w:lang w:val="en-US"/>
            </w:rPr>
            <w:instrText>DOCPROPERTY</w:instrText>
          </w:r>
          <w:r w:rsidRPr="0022533D">
            <w:rPr>
              <w:rFonts w:ascii="Arial Black" w:hAnsi="Arial Black"/>
              <w:b/>
              <w:i/>
              <w:caps/>
              <w:sz w:val="13"/>
              <w:lang w:val="en-US"/>
            </w:rPr>
            <w:instrText xml:space="preserve"> "V_Header_Disp1stTitle" \* UPPER mergeFORMAT </w:instrText>
          </w:r>
          <w:r>
            <w:rPr>
              <w:rFonts w:ascii="Arial Black" w:hAnsi="Arial Black"/>
              <w:b/>
              <w:i/>
              <w:caps/>
              <w:sz w:val="13"/>
            </w:rPr>
            <w:fldChar w:fldCharType="separate"/>
          </w:r>
          <w:r>
            <w:rPr>
              <w:rFonts w:ascii="Arial Black" w:hAnsi="Arial Black"/>
              <w:i/>
              <w:caps/>
              <w:sz w:val="13"/>
            </w:rPr>
            <w:instrText>Erreur ! Nom de propriété de document inconnu.</w:instrText>
          </w:r>
          <w:r>
            <w:rPr>
              <w:rFonts w:ascii="Arial Black" w:hAnsi="Arial Black"/>
              <w:b/>
              <w:i/>
              <w:caps/>
              <w:sz w:val="13"/>
            </w:rPr>
            <w:fldChar w:fldCharType="end"/>
          </w:r>
          <w:r w:rsidRPr="0022533D">
            <w:rPr>
              <w:rFonts w:ascii="Arial Black" w:hAnsi="Arial Black"/>
              <w:b/>
              <w:i/>
              <w:caps/>
              <w:sz w:val="13"/>
              <w:lang w:val="en-US"/>
            </w:rPr>
            <w:instrText xml:space="preserve"> = "N" "" </w:instrText>
          </w:r>
          <w:r>
            <w:rPr>
              <w:rFonts w:ascii="Arial Black" w:hAnsi="Arial Black"/>
              <w:b/>
              <w:i/>
              <w:caps/>
              <w:sz w:val="13"/>
            </w:rPr>
            <w:fldChar w:fldCharType="begin"/>
          </w:r>
          <w:r w:rsidRPr="0022533D">
            <w:rPr>
              <w:rFonts w:ascii="Arial Black" w:hAnsi="Arial Black"/>
              <w:b/>
              <w:i/>
              <w:caps/>
              <w:sz w:val="13"/>
              <w:lang w:val="en-US"/>
            </w:rPr>
            <w:instrText xml:space="preserve"> </w:instrText>
          </w:r>
          <w:r w:rsidRPr="0022533D">
            <w:rPr>
              <w:rFonts w:ascii="Arial Black" w:hAnsi="Arial Black"/>
              <w:b/>
              <w:i/>
              <w:sz w:val="13"/>
              <w:lang w:val="en-US"/>
            </w:rPr>
            <w:instrText>DOCPROPERTY</w:instrText>
          </w:r>
          <w:r w:rsidRPr="0022533D">
            <w:rPr>
              <w:rFonts w:ascii="Arial Black" w:hAnsi="Arial Black"/>
              <w:b/>
              <w:i/>
              <w:caps/>
              <w:sz w:val="13"/>
              <w:lang w:val="en-US"/>
            </w:rPr>
            <w:instrText xml:space="preserve"> "A_Doc_Title" \* UPPER mergeFORMAT </w:instrText>
          </w:r>
          <w:r>
            <w:rPr>
              <w:rFonts w:ascii="Arial Black" w:hAnsi="Arial Black"/>
              <w:b/>
              <w:i/>
              <w:caps/>
              <w:sz w:val="13"/>
            </w:rPr>
            <w:fldChar w:fldCharType="separate"/>
          </w:r>
          <w:r>
            <w:rPr>
              <w:rFonts w:ascii="Arial Black" w:hAnsi="Arial Black"/>
              <w:i/>
              <w:caps/>
              <w:sz w:val="13"/>
            </w:rPr>
            <w:instrText>Erreur ! Nom de propriété de document inconnu.</w:instrText>
          </w:r>
          <w:r>
            <w:rPr>
              <w:rFonts w:ascii="Arial Black" w:hAnsi="Arial Black"/>
              <w:b/>
              <w:i/>
              <w:caps/>
              <w:sz w:val="13"/>
            </w:rPr>
            <w:fldChar w:fldCharType="end"/>
          </w:r>
          <w:r w:rsidRPr="0022533D">
            <w:rPr>
              <w:rFonts w:ascii="Arial Black" w:hAnsi="Arial Black"/>
              <w:b/>
              <w:i/>
              <w:caps/>
              <w:sz w:val="13"/>
              <w:lang w:val="en-US"/>
            </w:rPr>
            <w:instrText xml:space="preserve"> \* MERGEFORMAT </w:instrText>
          </w:r>
          <w:r>
            <w:rPr>
              <w:rFonts w:ascii="Arial Black" w:hAnsi="Arial Black"/>
              <w:b/>
              <w:i/>
              <w:caps/>
              <w:sz w:val="13"/>
            </w:rPr>
            <w:fldChar w:fldCharType="separate"/>
          </w:r>
          <w:r w:rsidRPr="0022533D">
            <w:rPr>
              <w:rFonts w:ascii="Arial Black" w:hAnsi="Arial Black"/>
              <w:b/>
              <w:i/>
              <w:noProof/>
              <w:sz w:val="13"/>
              <w:lang w:val="en-US"/>
            </w:rPr>
            <w:t>Erreur ! Nom de propriété de document inconnu.</w:t>
          </w:r>
          <w:r>
            <w:rPr>
              <w:rFonts w:ascii="Arial Black" w:hAnsi="Arial Black"/>
              <w:b/>
              <w:i/>
              <w:caps/>
              <w:sz w:val="13"/>
            </w:rPr>
            <w:fldChar w:fldCharType="end"/>
          </w:r>
        </w:p>
        <w:p w:rsidR="00AA22F7" w:rsidRPr="008E688E" w:rsidRDefault="00AA22F7">
          <w:pPr>
            <w:tabs>
              <w:tab w:val="left" w:pos="1276"/>
              <w:tab w:val="right" w:pos="9639"/>
            </w:tabs>
            <w:spacing w:before="240"/>
            <w:ind w:left="709" w:right="567" w:hanging="709"/>
            <w:rPr>
              <w:caps/>
              <w:sz w:val="13"/>
              <w:lang w:val="en-US"/>
            </w:rPr>
          </w:pPr>
          <w:r>
            <w:fldChar w:fldCharType="begin"/>
          </w:r>
          <w:r>
            <w:instrText xml:space="preserve"> DOCPROPERTY "A_Doc_Name" \* MERGEFORMAT </w:instrText>
          </w:r>
          <w:r>
            <w:fldChar w:fldCharType="separate"/>
          </w:r>
          <w:proofErr w:type="spellStart"/>
          <w:proofErr w:type="gramStart"/>
          <w:r>
            <w:rPr>
              <w:b/>
            </w:rPr>
            <w:t>Erreur</w:t>
          </w:r>
          <w:proofErr w:type="spellEnd"/>
          <w:r>
            <w:rPr>
              <w:b/>
            </w:rPr>
            <w:t> !</w:t>
          </w:r>
          <w:proofErr w:type="gramEnd"/>
          <w:r>
            <w:rPr>
              <w:b/>
            </w:rPr>
            <w:t xml:space="preserve"> Nom de </w:t>
          </w:r>
          <w:proofErr w:type="spellStart"/>
          <w:r>
            <w:rPr>
              <w:b/>
            </w:rPr>
            <w:t>propriété</w:t>
          </w:r>
          <w:proofErr w:type="spellEnd"/>
          <w:r>
            <w:rPr>
              <w:b/>
            </w:rPr>
            <w:t xml:space="preserve"> de document inconnu.</w:t>
          </w:r>
          <w:r>
            <w:fldChar w:fldCharType="end"/>
          </w:r>
        </w:p>
      </w:tc>
      <w:tc>
        <w:tcPr>
          <w:tcW w:w="2126" w:type="dxa"/>
          <w:tcBorders>
            <w:bottom w:val="nil"/>
          </w:tcBorders>
          <w:vAlign w:val="bottom"/>
        </w:tcPr>
        <w:p w:rsidR="00AA22F7" w:rsidRPr="008E688E" w:rsidRDefault="00AA22F7">
          <w:pPr>
            <w:pStyle w:val="TableText"/>
            <w:tabs>
              <w:tab w:val="left" w:pos="1276"/>
              <w:tab w:val="right" w:pos="9639"/>
            </w:tabs>
            <w:spacing w:before="240"/>
            <w:ind w:right="567" w:hanging="709"/>
            <w:rPr>
              <w:i/>
              <w:iCs/>
              <w:lang w:val="en-US"/>
            </w:rPr>
          </w:pPr>
          <w:r>
            <w:rPr>
              <w:rFonts w:ascii="Arial Black" w:hAnsi="Arial Black"/>
              <w:i/>
              <w:iCs/>
              <w:sz w:val="10"/>
            </w:rPr>
            <w:fldChar w:fldCharType="begin"/>
          </w:r>
          <w:r w:rsidRPr="0022533D">
            <w:rPr>
              <w:rFonts w:ascii="Arial Black" w:hAnsi="Arial Black"/>
              <w:i/>
              <w:iCs/>
              <w:sz w:val="10"/>
              <w:lang w:val="en-US"/>
            </w:rPr>
            <w:instrText xml:space="preserve"> IF </w:instrText>
          </w:r>
          <w:r>
            <w:rPr>
              <w:rFonts w:ascii="Arial Black" w:hAnsi="Arial Black"/>
              <w:i/>
              <w:iCs/>
              <w:sz w:val="10"/>
            </w:rPr>
            <w:fldChar w:fldCharType="begin"/>
          </w:r>
          <w:r w:rsidRPr="0022533D">
            <w:rPr>
              <w:rFonts w:ascii="Arial Black" w:hAnsi="Arial Black"/>
              <w:i/>
              <w:iCs/>
              <w:sz w:val="10"/>
              <w:lang w:val="en-US"/>
            </w:rPr>
            <w:instrText xml:space="preserve"> DOCPROPERTY "A_Doc_Origin" </w:instrText>
          </w:r>
          <w:r>
            <w:rPr>
              <w:rFonts w:ascii="Arial Black" w:hAnsi="Arial Black"/>
              <w:i/>
              <w:iCs/>
              <w:sz w:val="10"/>
            </w:rPr>
            <w:fldChar w:fldCharType="separate"/>
          </w:r>
          <w:r>
            <w:rPr>
              <w:rFonts w:ascii="Arial Black" w:hAnsi="Arial Black"/>
              <w:b/>
              <w:i/>
              <w:iCs/>
              <w:sz w:val="10"/>
            </w:rPr>
            <w:instrText>Erreur ! Nom de propriété de document inconnu.</w:instrText>
          </w:r>
          <w:r>
            <w:rPr>
              <w:rFonts w:ascii="Arial Black" w:hAnsi="Arial Black"/>
              <w:i/>
              <w:iCs/>
              <w:sz w:val="10"/>
            </w:rPr>
            <w:fldChar w:fldCharType="end"/>
          </w:r>
          <w:r w:rsidRPr="0022533D">
            <w:rPr>
              <w:rFonts w:ascii="Arial Black" w:hAnsi="Arial Black"/>
              <w:i/>
              <w:iCs/>
              <w:sz w:val="10"/>
              <w:lang w:val="en-US"/>
            </w:rPr>
            <w:instrText xml:space="preserve"> = "" "" "ORIGIN " \* MERGEFORMAT </w:instrText>
          </w:r>
          <w:r>
            <w:rPr>
              <w:rFonts w:ascii="Arial Black" w:hAnsi="Arial Black"/>
              <w:i/>
              <w:iCs/>
              <w:sz w:val="10"/>
            </w:rPr>
            <w:fldChar w:fldCharType="separate"/>
          </w:r>
          <w:r w:rsidRPr="0022533D">
            <w:rPr>
              <w:rFonts w:ascii="Arial Black" w:hAnsi="Arial Black"/>
              <w:i/>
              <w:iCs/>
              <w:noProof/>
              <w:sz w:val="10"/>
              <w:lang w:val="en-US"/>
            </w:rPr>
            <w:t xml:space="preserve">ORIGIN </w:t>
          </w:r>
          <w:r>
            <w:rPr>
              <w:rFonts w:ascii="Arial Black" w:hAnsi="Arial Black"/>
              <w:i/>
              <w:iCs/>
              <w:sz w:val="10"/>
            </w:rPr>
            <w:fldChar w:fldCharType="end"/>
          </w:r>
          <w:r>
            <w:rPr>
              <w:i/>
              <w:iCs/>
              <w:sz w:val="13"/>
            </w:rPr>
            <w:fldChar w:fldCharType="begin"/>
          </w:r>
          <w:r w:rsidRPr="0022533D">
            <w:rPr>
              <w:i/>
              <w:iCs/>
              <w:sz w:val="13"/>
              <w:lang w:val="en-US"/>
            </w:rPr>
            <w:instrText xml:space="preserve"> IF </w:instrText>
          </w:r>
          <w:r>
            <w:rPr>
              <w:i/>
              <w:iCs/>
              <w:sz w:val="13"/>
            </w:rPr>
            <w:fldChar w:fldCharType="begin"/>
          </w:r>
          <w:r w:rsidRPr="0022533D">
            <w:rPr>
              <w:i/>
              <w:iCs/>
              <w:sz w:val="13"/>
              <w:lang w:val="en-US"/>
            </w:rPr>
            <w:instrText xml:space="preserve"> DOCPROPERTY "A_Doc_Origin" </w:instrText>
          </w:r>
          <w:r>
            <w:rPr>
              <w:i/>
              <w:iCs/>
              <w:sz w:val="13"/>
            </w:rPr>
            <w:fldChar w:fldCharType="separate"/>
          </w:r>
          <w:r>
            <w:rPr>
              <w:b/>
              <w:i/>
              <w:iCs/>
              <w:sz w:val="13"/>
            </w:rPr>
            <w:instrText>Erreur ! Nom de propriété de document inconnu.</w:instrText>
          </w:r>
          <w:r>
            <w:rPr>
              <w:i/>
              <w:iCs/>
              <w:sz w:val="13"/>
            </w:rPr>
            <w:fldChar w:fldCharType="end"/>
          </w:r>
          <w:r w:rsidRPr="0022533D">
            <w:rPr>
              <w:i/>
              <w:iCs/>
              <w:sz w:val="13"/>
              <w:lang w:val="en-US"/>
            </w:rPr>
            <w:instrText xml:space="preserve"> = "" "" "</w:instrText>
          </w:r>
          <w:r>
            <w:fldChar w:fldCharType="begin"/>
          </w:r>
          <w:r>
            <w:instrText xml:space="preserve"> DOCPROPERTY "A_Doc_Origin" \* MERGEFORMAT </w:instrText>
          </w:r>
          <w:r>
            <w:fldChar w:fldCharType="separate"/>
          </w:r>
          <w:r>
            <w:rPr>
              <w:b/>
            </w:rPr>
            <w:instrText>Erreur ! Nom de propriété de document inconnu.</w:instrText>
          </w:r>
          <w:r>
            <w:fldChar w:fldCharType="end"/>
          </w:r>
          <w:r w:rsidRPr="0022533D">
            <w:rPr>
              <w:i/>
              <w:iCs/>
              <w:sz w:val="13"/>
              <w:lang w:val="en-US"/>
            </w:rPr>
            <w:instrText xml:space="preserve">" \* MERGEFORMAT </w:instrText>
          </w:r>
          <w:r>
            <w:rPr>
              <w:i/>
              <w:iCs/>
              <w:sz w:val="13"/>
            </w:rPr>
            <w:fldChar w:fldCharType="separate"/>
          </w:r>
          <w:r w:rsidRPr="0022533D">
            <w:rPr>
              <w:i/>
              <w:iCs/>
              <w:noProof/>
              <w:sz w:val="13"/>
              <w:lang w:val="en-US"/>
            </w:rPr>
            <w:t>Erreur !</w:t>
          </w:r>
          <w:r w:rsidRPr="0022533D">
            <w:rPr>
              <w:b/>
              <w:bCs/>
              <w:i/>
              <w:iCs/>
              <w:noProof/>
              <w:sz w:val="13"/>
              <w:lang w:val="en-US"/>
            </w:rPr>
            <w:t xml:space="preserve"> Nom de propriété de document inconnu.</w:t>
          </w:r>
          <w:r>
            <w:rPr>
              <w:i/>
              <w:iCs/>
              <w:sz w:val="13"/>
            </w:rPr>
            <w:fldChar w:fldCharType="end"/>
          </w:r>
        </w:p>
      </w:tc>
      <w:tc>
        <w:tcPr>
          <w:tcW w:w="1983" w:type="dxa"/>
          <w:tcBorders>
            <w:bottom w:val="nil"/>
          </w:tcBorders>
          <w:vAlign w:val="bottom"/>
        </w:tcPr>
        <w:p w:rsidR="00AA22F7" w:rsidRPr="008E688E" w:rsidRDefault="00AA22F7">
          <w:pPr>
            <w:pStyle w:val="TableText"/>
            <w:tabs>
              <w:tab w:val="left" w:pos="1276"/>
              <w:tab w:val="right" w:pos="9639"/>
            </w:tabs>
            <w:spacing w:before="240"/>
            <w:ind w:right="567" w:hanging="709"/>
            <w:rPr>
              <w:i/>
              <w:iCs/>
              <w:sz w:val="2"/>
              <w:lang w:val="en-US"/>
            </w:rPr>
          </w:pPr>
          <w:r>
            <w:rPr>
              <w:rFonts w:ascii="Arial Black" w:hAnsi="Arial Black"/>
              <w:i/>
              <w:iCs/>
              <w:sz w:val="10"/>
            </w:rPr>
            <w:fldChar w:fldCharType="begin"/>
          </w:r>
          <w:r w:rsidRPr="0022533D">
            <w:rPr>
              <w:rFonts w:ascii="Arial Black" w:hAnsi="Arial Black"/>
              <w:i/>
              <w:iCs/>
              <w:sz w:val="10"/>
              <w:lang w:val="en-US"/>
            </w:rPr>
            <w:instrText xml:space="preserve"> IF </w:instrText>
          </w:r>
          <w:r>
            <w:rPr>
              <w:rFonts w:ascii="Arial Black" w:hAnsi="Arial Black"/>
              <w:i/>
              <w:iCs/>
              <w:sz w:val="10"/>
            </w:rPr>
            <w:fldChar w:fldCharType="begin"/>
          </w:r>
          <w:r w:rsidRPr="0022533D">
            <w:rPr>
              <w:rFonts w:ascii="Arial Black" w:hAnsi="Arial Black"/>
              <w:i/>
              <w:iCs/>
              <w:sz w:val="10"/>
              <w:lang w:val="en-US"/>
            </w:rPr>
            <w:instrText xml:space="preserve"> DOCPROPERTY "A_Project" </w:instrText>
          </w:r>
          <w:r>
            <w:rPr>
              <w:rFonts w:ascii="Arial Black" w:hAnsi="Arial Black"/>
              <w:i/>
              <w:iCs/>
              <w:sz w:val="10"/>
            </w:rPr>
            <w:fldChar w:fldCharType="separate"/>
          </w:r>
          <w:r>
            <w:rPr>
              <w:rFonts w:ascii="Arial Black" w:hAnsi="Arial Black"/>
              <w:b/>
              <w:i/>
              <w:iCs/>
              <w:sz w:val="10"/>
            </w:rPr>
            <w:instrText>Erreur ! Nom de propriété de document inconnu.</w:instrText>
          </w:r>
          <w:r>
            <w:rPr>
              <w:rFonts w:ascii="Arial Black" w:hAnsi="Arial Black"/>
              <w:i/>
              <w:iCs/>
              <w:sz w:val="10"/>
            </w:rPr>
            <w:fldChar w:fldCharType="end"/>
          </w:r>
          <w:r w:rsidRPr="0022533D">
            <w:rPr>
              <w:rFonts w:ascii="Arial Black" w:hAnsi="Arial Black"/>
              <w:i/>
              <w:iCs/>
              <w:sz w:val="10"/>
              <w:lang w:val="en-US"/>
            </w:rPr>
            <w:instrText xml:space="preserve"> = "" "" "PROJECT " \* MERGEFORMAT </w:instrText>
          </w:r>
          <w:r>
            <w:rPr>
              <w:rFonts w:ascii="Arial Black" w:hAnsi="Arial Black"/>
              <w:i/>
              <w:iCs/>
              <w:sz w:val="10"/>
            </w:rPr>
            <w:fldChar w:fldCharType="separate"/>
          </w:r>
          <w:r w:rsidRPr="0022533D">
            <w:rPr>
              <w:rFonts w:ascii="Arial Black" w:hAnsi="Arial Black"/>
              <w:i/>
              <w:iCs/>
              <w:noProof/>
              <w:sz w:val="10"/>
              <w:lang w:val="en-US"/>
            </w:rPr>
            <w:t xml:space="preserve">PROJECT </w:t>
          </w:r>
          <w:r>
            <w:rPr>
              <w:rFonts w:ascii="Arial Black" w:hAnsi="Arial Black"/>
              <w:i/>
              <w:iCs/>
              <w:sz w:val="10"/>
            </w:rPr>
            <w:fldChar w:fldCharType="end"/>
          </w:r>
          <w:r>
            <w:rPr>
              <w:i/>
              <w:iCs/>
              <w:sz w:val="13"/>
            </w:rPr>
            <w:fldChar w:fldCharType="begin"/>
          </w:r>
          <w:r w:rsidRPr="0022533D">
            <w:rPr>
              <w:i/>
              <w:iCs/>
              <w:sz w:val="13"/>
              <w:lang w:val="en-US"/>
            </w:rPr>
            <w:instrText xml:space="preserve"> IF </w:instrText>
          </w:r>
          <w:r>
            <w:rPr>
              <w:i/>
              <w:iCs/>
              <w:sz w:val="13"/>
            </w:rPr>
            <w:fldChar w:fldCharType="begin"/>
          </w:r>
          <w:r w:rsidRPr="0022533D">
            <w:rPr>
              <w:i/>
              <w:iCs/>
              <w:sz w:val="13"/>
              <w:lang w:val="en-US"/>
            </w:rPr>
            <w:instrText xml:space="preserve"> DOCPROPERTY "A_Project" </w:instrText>
          </w:r>
          <w:r>
            <w:rPr>
              <w:i/>
              <w:iCs/>
              <w:sz w:val="13"/>
            </w:rPr>
            <w:fldChar w:fldCharType="separate"/>
          </w:r>
          <w:r>
            <w:rPr>
              <w:b/>
              <w:i/>
              <w:iCs/>
              <w:sz w:val="13"/>
            </w:rPr>
            <w:instrText>Erreur ! Nom de propriété de document inconnu.</w:instrText>
          </w:r>
          <w:r>
            <w:rPr>
              <w:i/>
              <w:iCs/>
              <w:sz w:val="13"/>
            </w:rPr>
            <w:fldChar w:fldCharType="end"/>
          </w:r>
          <w:r w:rsidRPr="0022533D">
            <w:rPr>
              <w:i/>
              <w:iCs/>
              <w:sz w:val="13"/>
              <w:lang w:val="en-US"/>
            </w:rPr>
            <w:instrText xml:space="preserve"> = "" "" "</w:instrText>
          </w:r>
          <w:r>
            <w:fldChar w:fldCharType="begin"/>
          </w:r>
          <w:r>
            <w:instrText xml:space="preserve"> DOCPROPERTY "A_Project" \* MERGEFORMAT </w:instrText>
          </w:r>
          <w:r>
            <w:fldChar w:fldCharType="separate"/>
          </w:r>
          <w:r>
            <w:rPr>
              <w:b/>
            </w:rPr>
            <w:instrText>Erreur ! Nom de propriété de document inconnu.</w:instrText>
          </w:r>
          <w:r>
            <w:fldChar w:fldCharType="end"/>
          </w:r>
          <w:r w:rsidRPr="0022533D">
            <w:rPr>
              <w:i/>
              <w:iCs/>
              <w:sz w:val="13"/>
              <w:lang w:val="en-US"/>
            </w:rPr>
            <w:instrText xml:space="preserve">" \* MERGEFORMAT </w:instrText>
          </w:r>
          <w:r>
            <w:rPr>
              <w:i/>
              <w:iCs/>
              <w:sz w:val="13"/>
            </w:rPr>
            <w:fldChar w:fldCharType="separate"/>
          </w:r>
          <w:r w:rsidRPr="0022533D">
            <w:rPr>
              <w:b/>
              <w:bCs/>
              <w:i/>
              <w:iCs/>
              <w:noProof/>
              <w:sz w:val="13"/>
              <w:lang w:val="en-US"/>
            </w:rPr>
            <w:t>Erreur ! Nom de propriété de document inconnu.</w:t>
          </w:r>
          <w:r>
            <w:rPr>
              <w:i/>
              <w:iCs/>
              <w:sz w:val="13"/>
            </w:rPr>
            <w:fldChar w:fldCharType="end"/>
          </w:r>
        </w:p>
      </w:tc>
    </w:tr>
    <w:tr w:rsidR="00AA22F7" w:rsidRPr="008E688E">
      <w:trPr>
        <w:cantSplit/>
        <w:trHeight w:val="300"/>
      </w:trPr>
      <w:tc>
        <w:tcPr>
          <w:tcW w:w="5530" w:type="dxa"/>
          <w:vMerge/>
          <w:vAlign w:val="center"/>
        </w:tcPr>
        <w:p w:rsidR="00AA22F7" w:rsidRPr="008E688E" w:rsidRDefault="00AA22F7">
          <w:pPr>
            <w:tabs>
              <w:tab w:val="left" w:pos="1276"/>
              <w:tab w:val="right" w:pos="9639"/>
            </w:tabs>
            <w:spacing w:before="240"/>
            <w:ind w:left="709" w:right="567" w:hanging="709"/>
            <w:rPr>
              <w:rFonts w:ascii="Arial Black" w:hAnsi="Arial Black"/>
              <w:b/>
              <w:i/>
              <w:caps/>
              <w:sz w:val="18"/>
              <w:lang w:val="en-US"/>
            </w:rPr>
          </w:pPr>
        </w:p>
      </w:tc>
      <w:tc>
        <w:tcPr>
          <w:tcW w:w="2126" w:type="dxa"/>
          <w:tcBorders>
            <w:top w:val="nil"/>
            <w:bottom w:val="single" w:sz="4" w:space="0" w:color="auto"/>
          </w:tcBorders>
          <w:vAlign w:val="bottom"/>
        </w:tcPr>
        <w:p w:rsidR="00AA22F7" w:rsidRPr="008E688E" w:rsidRDefault="00AA22F7">
          <w:pPr>
            <w:pStyle w:val="TableText"/>
            <w:tabs>
              <w:tab w:val="left" w:pos="1276"/>
              <w:tab w:val="right" w:pos="9639"/>
            </w:tabs>
            <w:spacing w:before="240"/>
            <w:ind w:right="567" w:hanging="709"/>
            <w:rPr>
              <w:i/>
              <w:iCs/>
              <w:sz w:val="18"/>
              <w:lang w:val="en-US"/>
            </w:rPr>
          </w:pPr>
          <w:r w:rsidRPr="0022533D">
            <w:rPr>
              <w:rFonts w:ascii="Arial Black" w:hAnsi="Arial Black"/>
              <w:i/>
              <w:iCs/>
              <w:sz w:val="10"/>
              <w:lang w:val="en-US"/>
            </w:rPr>
            <w:t>REFERENCE</w:t>
          </w:r>
          <w:r w:rsidRPr="0022533D">
            <w:rPr>
              <w:rFonts w:ascii="Arial Black" w:hAnsi="Arial Black"/>
              <w:i/>
              <w:iCs/>
              <w:sz w:val="18"/>
              <w:lang w:val="en-US"/>
            </w:rPr>
            <w:t xml:space="preserve"> </w:t>
          </w:r>
          <w:r>
            <w:fldChar w:fldCharType="begin"/>
          </w:r>
          <w:r>
            <w:instrText xml:space="preserve"> DOCPROPERTY "A_Doc_Reference"  \* MERGEFORMAT </w:instrText>
          </w:r>
          <w:r>
            <w:fldChar w:fldCharType="separate"/>
          </w:r>
          <w:proofErr w:type="spellStart"/>
          <w:proofErr w:type="gramStart"/>
          <w:r>
            <w:rPr>
              <w:b/>
            </w:rPr>
            <w:t>Erreur</w:t>
          </w:r>
          <w:proofErr w:type="spellEnd"/>
          <w:r>
            <w:rPr>
              <w:b/>
            </w:rPr>
            <w:t> !</w:t>
          </w:r>
          <w:proofErr w:type="gramEnd"/>
          <w:r>
            <w:rPr>
              <w:b/>
            </w:rPr>
            <w:t xml:space="preserve"> Nom de </w:t>
          </w:r>
          <w:proofErr w:type="spellStart"/>
          <w:r>
            <w:rPr>
              <w:b/>
            </w:rPr>
            <w:t>propriété</w:t>
          </w:r>
          <w:proofErr w:type="spellEnd"/>
          <w:r>
            <w:rPr>
              <w:b/>
            </w:rPr>
            <w:t xml:space="preserve"> de document inconnu.</w:t>
          </w:r>
          <w:r>
            <w:fldChar w:fldCharType="end"/>
          </w:r>
        </w:p>
        <w:p w:rsidR="00AA22F7" w:rsidRPr="008E688E" w:rsidRDefault="00AA22F7">
          <w:pPr>
            <w:pStyle w:val="TableText"/>
            <w:tabs>
              <w:tab w:val="left" w:pos="1276"/>
              <w:tab w:val="right" w:pos="9639"/>
            </w:tabs>
            <w:spacing w:before="240"/>
            <w:ind w:right="567" w:hanging="709"/>
            <w:rPr>
              <w:lang w:val="en-US"/>
            </w:rPr>
          </w:pPr>
          <w:r w:rsidRPr="0022533D">
            <w:rPr>
              <w:rFonts w:ascii="Arial Black" w:hAnsi="Arial Black"/>
              <w:i/>
              <w:iCs/>
              <w:sz w:val="10"/>
              <w:lang w:val="en-US"/>
            </w:rPr>
            <w:t xml:space="preserve">ISSUE </w:t>
          </w:r>
          <w:r>
            <w:fldChar w:fldCharType="begin"/>
          </w:r>
          <w:r>
            <w:instrText xml:space="preserve"> DOCPROPERTY "A_Doc_Issue" \* MERGEFORMAT </w:instrText>
          </w:r>
          <w:r>
            <w:fldChar w:fldCharType="separate"/>
          </w:r>
          <w:proofErr w:type="spellStart"/>
          <w:proofErr w:type="gramStart"/>
          <w:r>
            <w:rPr>
              <w:b/>
            </w:rPr>
            <w:t>Erreur</w:t>
          </w:r>
          <w:proofErr w:type="spellEnd"/>
          <w:r>
            <w:rPr>
              <w:b/>
            </w:rPr>
            <w:t> !</w:t>
          </w:r>
          <w:proofErr w:type="gramEnd"/>
          <w:r>
            <w:rPr>
              <w:b/>
            </w:rPr>
            <w:t xml:space="preserve"> Nom de </w:t>
          </w:r>
          <w:proofErr w:type="spellStart"/>
          <w:r>
            <w:rPr>
              <w:b/>
            </w:rPr>
            <w:t>propriété</w:t>
          </w:r>
          <w:proofErr w:type="spellEnd"/>
          <w:r>
            <w:rPr>
              <w:b/>
            </w:rPr>
            <w:t xml:space="preserve"> de document inconnu.</w:t>
          </w:r>
          <w:r>
            <w:fldChar w:fldCharType="end"/>
          </w:r>
        </w:p>
      </w:tc>
      <w:tc>
        <w:tcPr>
          <w:tcW w:w="1983" w:type="dxa"/>
          <w:tcBorders>
            <w:top w:val="nil"/>
            <w:bottom w:val="single" w:sz="4" w:space="0" w:color="auto"/>
          </w:tcBorders>
          <w:vAlign w:val="bottom"/>
        </w:tcPr>
        <w:p w:rsidR="00AA22F7" w:rsidRPr="008E688E" w:rsidRDefault="00AA22F7">
          <w:pPr>
            <w:pStyle w:val="TableText"/>
            <w:tabs>
              <w:tab w:val="left" w:pos="1276"/>
              <w:tab w:val="right" w:pos="9639"/>
            </w:tabs>
            <w:spacing w:before="240"/>
            <w:ind w:right="567" w:hanging="709"/>
            <w:rPr>
              <w:i/>
              <w:iCs/>
              <w:lang w:val="en-US"/>
            </w:rPr>
          </w:pPr>
          <w:r w:rsidRPr="0022533D">
            <w:rPr>
              <w:rFonts w:ascii="Arial Black" w:hAnsi="Arial Black"/>
              <w:i/>
              <w:iCs/>
              <w:sz w:val="10"/>
              <w:lang w:val="en-US"/>
            </w:rPr>
            <w:t xml:space="preserve">DATE </w:t>
          </w:r>
          <w:r>
            <w:fldChar w:fldCharType="begin"/>
          </w:r>
          <w:r>
            <w:instrText xml:space="preserve"> DOCPROPERTY "A_Doc_Date" \* MERGEFORMAT </w:instrText>
          </w:r>
          <w:r>
            <w:fldChar w:fldCharType="separate"/>
          </w:r>
          <w:proofErr w:type="spellStart"/>
          <w:proofErr w:type="gramStart"/>
          <w:r>
            <w:rPr>
              <w:b/>
            </w:rPr>
            <w:t>Erreur</w:t>
          </w:r>
          <w:proofErr w:type="spellEnd"/>
          <w:r>
            <w:rPr>
              <w:b/>
            </w:rPr>
            <w:t> !</w:t>
          </w:r>
          <w:proofErr w:type="gramEnd"/>
          <w:r>
            <w:rPr>
              <w:b/>
            </w:rPr>
            <w:t xml:space="preserve"> Nom de </w:t>
          </w:r>
          <w:proofErr w:type="spellStart"/>
          <w:r>
            <w:rPr>
              <w:b/>
            </w:rPr>
            <w:t>propriété</w:t>
          </w:r>
          <w:proofErr w:type="spellEnd"/>
          <w:r>
            <w:rPr>
              <w:b/>
            </w:rPr>
            <w:t xml:space="preserve"> de document inconnu.</w:t>
          </w:r>
          <w:r>
            <w:fldChar w:fldCharType="end"/>
          </w:r>
        </w:p>
      </w:tc>
    </w:tr>
  </w:tbl>
  <w:p w:rsidR="00AA22F7" w:rsidRPr="008E688E" w:rsidRDefault="00AA22F7">
    <w:pPr>
      <w:rPr>
        <w:sz w:val="2"/>
        <w:lang w:val="en-US"/>
      </w:rPr>
    </w:pPr>
  </w:p>
  <w:p w:rsidR="00AA22F7" w:rsidRPr="008E688E" w:rsidRDefault="00AA22F7">
    <w:pPr>
      <w:pStyle w:val="En-tte"/>
      <w:rPr>
        <w:lang w:val="en-US"/>
      </w:rP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70"/>
      <w:gridCol w:w="2022"/>
      <w:gridCol w:w="1918"/>
    </w:tblGrid>
    <w:tr w:rsidR="00AA22F7" w:rsidRPr="00A2092D">
      <w:tc>
        <w:tcPr>
          <w:tcW w:w="5170" w:type="dxa"/>
          <w:tcBorders>
            <w:top w:val="nil"/>
            <w:left w:val="nil"/>
            <w:bottom w:val="nil"/>
            <w:right w:val="nil"/>
          </w:tcBorders>
        </w:tcPr>
        <w:p w:rsidR="00AA22F7" w:rsidRPr="00A76BA6" w:rsidRDefault="00AA22F7" w:rsidP="00185E38">
          <w:pPr>
            <w:spacing w:after="120"/>
            <w:rPr>
              <w:rFonts w:ascii="Arial Black" w:hAnsi="Arial Black"/>
              <w:i/>
            </w:rPr>
          </w:pPr>
          <w:r w:rsidRPr="00A76BA6">
            <w:rPr>
              <w:rFonts w:ascii="Arial Black" w:hAnsi="Arial Black"/>
              <w:i/>
            </w:rPr>
            <w:t>Galaxy</w:t>
          </w:r>
        </w:p>
      </w:tc>
      <w:tc>
        <w:tcPr>
          <w:tcW w:w="3940" w:type="dxa"/>
          <w:gridSpan w:val="2"/>
          <w:tcBorders>
            <w:top w:val="nil"/>
            <w:left w:val="nil"/>
            <w:bottom w:val="nil"/>
            <w:right w:val="nil"/>
          </w:tcBorders>
        </w:tcPr>
        <w:p w:rsidR="00AA22F7" w:rsidRPr="00A2092D" w:rsidRDefault="00AA22F7" w:rsidP="00185E38">
          <w:pPr>
            <w:spacing w:after="120"/>
            <w:jc w:val="right"/>
          </w:pPr>
          <w:r>
            <w:rPr>
              <w:noProof/>
              <w:lang w:val="fr-FR" w:eastAsia="fr-FR"/>
            </w:rPr>
            <w:drawing>
              <wp:inline distT="0" distB="0" distL="0" distR="0">
                <wp:extent cx="577215" cy="247650"/>
                <wp:effectExtent l="25400" t="0" r="6985"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srcRect/>
                        <a:stretch>
                          <a:fillRect/>
                        </a:stretch>
                      </pic:blipFill>
                      <pic:spPr bwMode="auto">
                        <a:xfrm>
                          <a:off x="0" y="0"/>
                          <a:ext cx="577215" cy="247650"/>
                        </a:xfrm>
                        <a:prstGeom prst="rect">
                          <a:avLst/>
                        </a:prstGeom>
                        <a:noFill/>
                        <a:ln w="9525">
                          <a:noFill/>
                          <a:miter lim="800000"/>
                          <a:headEnd/>
                          <a:tailEnd/>
                        </a:ln>
                      </pic:spPr>
                    </pic:pic>
                  </a:graphicData>
                </a:graphic>
              </wp:inline>
            </w:drawing>
          </w:r>
        </w:p>
      </w:tc>
    </w:tr>
    <w:tr w:rsidR="00AA22F7" w:rsidRPr="00645CCA">
      <w:trPr>
        <w:trHeight w:val="102"/>
      </w:trPr>
      <w:tc>
        <w:tcPr>
          <w:tcW w:w="5170" w:type="dxa"/>
          <w:vMerge w:val="restart"/>
          <w:tcBorders>
            <w:top w:val="single" w:sz="4" w:space="0" w:color="auto"/>
            <w:left w:val="nil"/>
            <w:bottom w:val="nil"/>
            <w:right w:val="nil"/>
          </w:tcBorders>
        </w:tcPr>
        <w:p w:rsidR="00AA22F7" w:rsidRDefault="00AA22F7" w:rsidP="00F36FF2">
          <w:pPr>
            <w:tabs>
              <w:tab w:val="left" w:pos="3460"/>
            </w:tabs>
            <w:spacing w:before="120"/>
            <w:ind w:right="74"/>
            <w:rPr>
              <w:rFonts w:ascii="Arial Black" w:hAnsi="Arial Black"/>
              <w:b/>
              <w:i/>
              <w:noProof/>
              <w:sz w:val="13"/>
            </w:rPr>
          </w:pPr>
          <w:r w:rsidRPr="00F36FF2">
            <w:rPr>
              <w:rFonts w:ascii="Arial Black" w:hAnsi="Arial Black"/>
              <w:b/>
              <w:i/>
              <w:noProof/>
              <w:sz w:val="13"/>
            </w:rPr>
            <w:t>D4.5.2-Megamode</w:t>
          </w:r>
          <w:r>
            <w:rPr>
              <w:rFonts w:ascii="Arial Black" w:hAnsi="Arial Black"/>
              <w:b/>
              <w:i/>
              <w:noProof/>
              <w:sz w:val="13"/>
            </w:rPr>
            <w:t>l for Transformations prototype</w:t>
          </w:r>
        </w:p>
        <w:p w:rsidR="00AA22F7" w:rsidRPr="00F36FF2" w:rsidRDefault="00AA22F7" w:rsidP="00F36FF2">
          <w:pPr>
            <w:tabs>
              <w:tab w:val="left" w:pos="3460"/>
            </w:tabs>
            <w:spacing w:before="120"/>
            <w:ind w:right="74"/>
            <w:rPr>
              <w:rFonts w:ascii="Arial Black" w:hAnsi="Arial Black"/>
              <w:b/>
              <w:i/>
              <w:noProof/>
              <w:sz w:val="13"/>
            </w:rPr>
          </w:pPr>
          <w:proofErr w:type="spellStart"/>
          <w:r w:rsidRPr="008B4FAE">
            <w:rPr>
              <w:i/>
              <w:sz w:val="13"/>
            </w:rPr>
            <w:t>MoScript</w:t>
          </w:r>
          <w:proofErr w:type="spellEnd"/>
          <w:r w:rsidRPr="008B4FAE">
            <w:rPr>
              <w:i/>
              <w:sz w:val="13"/>
            </w:rPr>
            <w:t xml:space="preserve"> – Models Scripting Language</w:t>
          </w:r>
        </w:p>
      </w:tc>
      <w:tc>
        <w:tcPr>
          <w:tcW w:w="2022" w:type="dxa"/>
          <w:vMerge w:val="restart"/>
          <w:tcBorders>
            <w:top w:val="single" w:sz="4" w:space="0" w:color="auto"/>
            <w:left w:val="nil"/>
            <w:bottom w:val="nil"/>
            <w:right w:val="nil"/>
          </w:tcBorders>
        </w:tcPr>
        <w:p w:rsidR="00AA22F7" w:rsidRPr="00A76BA6" w:rsidRDefault="00AA22F7" w:rsidP="00185E38">
          <w:pPr>
            <w:pStyle w:val="TableText"/>
            <w:spacing w:before="120"/>
            <w:rPr>
              <w:i/>
              <w:iCs/>
              <w:sz w:val="13"/>
            </w:rPr>
          </w:pPr>
          <w:r w:rsidRPr="00A76BA6">
            <w:rPr>
              <w:rFonts w:ascii="Arial Black" w:hAnsi="Arial Black"/>
              <w:i/>
              <w:iCs/>
              <w:sz w:val="10"/>
            </w:rPr>
            <w:t>PROJECT:</w:t>
          </w:r>
          <w:r w:rsidRPr="00A76BA6">
            <w:rPr>
              <w:rFonts w:ascii="Arial Black" w:hAnsi="Arial Black"/>
              <w:i/>
              <w:iCs/>
              <w:sz w:val="10"/>
            </w:rPr>
            <w:tab/>
          </w:r>
          <w:r w:rsidRPr="00A76BA6">
            <w:rPr>
              <w:rFonts w:cs="Arial"/>
              <w:i/>
              <w:iCs/>
              <w:sz w:val="13"/>
              <w:szCs w:val="13"/>
            </w:rPr>
            <w:t>GALAXY</w:t>
          </w:r>
          <w:r w:rsidRPr="00A76BA6">
            <w:rPr>
              <w:rFonts w:cs="Arial"/>
              <w:i/>
              <w:iCs/>
              <w:sz w:val="13"/>
              <w:szCs w:val="13"/>
            </w:rPr>
            <w:br/>
          </w:r>
          <w:r w:rsidRPr="00A76BA6">
            <w:rPr>
              <w:rFonts w:ascii="Arial Black" w:hAnsi="Arial Black"/>
              <w:i/>
              <w:iCs/>
              <w:sz w:val="10"/>
            </w:rPr>
            <w:t xml:space="preserve">REFERENCE: </w:t>
          </w:r>
          <w:r>
            <w:rPr>
              <w:rFonts w:cs="Arial"/>
              <w:i/>
              <w:iCs/>
              <w:sz w:val="13"/>
              <w:szCs w:val="13"/>
            </w:rPr>
            <w:t>D4.5.2</w:t>
          </w:r>
          <w:r w:rsidRPr="00A76BA6">
            <w:rPr>
              <w:rFonts w:cs="Arial"/>
              <w:i/>
              <w:iCs/>
              <w:sz w:val="13"/>
              <w:szCs w:val="13"/>
            </w:rPr>
            <w:br/>
          </w:r>
          <w:r w:rsidRPr="00A76BA6">
            <w:rPr>
              <w:rFonts w:ascii="Arial Black" w:hAnsi="Arial Black"/>
              <w:i/>
              <w:iCs/>
              <w:sz w:val="10"/>
            </w:rPr>
            <w:t>ISSUE:</w:t>
          </w:r>
          <w:r w:rsidRPr="00A76BA6">
            <w:rPr>
              <w:rFonts w:ascii="Arial Black" w:hAnsi="Arial Black"/>
              <w:i/>
              <w:iCs/>
              <w:sz w:val="10"/>
            </w:rPr>
            <w:tab/>
          </w:r>
          <w:r>
            <w:rPr>
              <w:i/>
              <w:iCs/>
              <w:sz w:val="13"/>
            </w:rPr>
            <w:t>1.0 Draft1</w:t>
          </w:r>
        </w:p>
      </w:tc>
      <w:tc>
        <w:tcPr>
          <w:tcW w:w="1918" w:type="dxa"/>
          <w:tcBorders>
            <w:top w:val="single" w:sz="4" w:space="0" w:color="auto"/>
            <w:left w:val="nil"/>
            <w:bottom w:val="nil"/>
            <w:right w:val="nil"/>
          </w:tcBorders>
        </w:tcPr>
        <w:p w:rsidR="00AA22F7" w:rsidRPr="00A76BA6" w:rsidRDefault="00AA22F7" w:rsidP="00185E38">
          <w:pPr>
            <w:pStyle w:val="TableText"/>
            <w:spacing w:before="120"/>
            <w:rPr>
              <w:rFonts w:cs="Arial"/>
              <w:i/>
              <w:iCs/>
              <w:sz w:val="13"/>
            </w:rPr>
          </w:pPr>
          <w:r w:rsidRPr="00A76BA6">
            <w:rPr>
              <w:rFonts w:cs="Arial"/>
              <w:i/>
              <w:iCs/>
              <w:sz w:val="13"/>
              <w:szCs w:val="13"/>
            </w:rPr>
            <w:t>ARPEGE 2009</w:t>
          </w:r>
          <w:r w:rsidRPr="00A76BA6">
            <w:rPr>
              <w:rFonts w:cs="Arial"/>
              <w:i/>
              <w:iCs/>
              <w:sz w:val="13"/>
            </w:rPr>
            <w:t xml:space="preserve"> </w:t>
          </w:r>
        </w:p>
      </w:tc>
    </w:tr>
    <w:tr w:rsidR="00AA22F7" w:rsidRPr="00645CCA">
      <w:trPr>
        <w:trHeight w:val="300"/>
      </w:trPr>
      <w:tc>
        <w:tcPr>
          <w:tcW w:w="5170" w:type="dxa"/>
          <w:vMerge/>
          <w:tcBorders>
            <w:top w:val="nil"/>
            <w:left w:val="nil"/>
            <w:bottom w:val="single" w:sz="4" w:space="0" w:color="auto"/>
            <w:right w:val="nil"/>
          </w:tcBorders>
        </w:tcPr>
        <w:p w:rsidR="00AA22F7" w:rsidRPr="00A76BA6" w:rsidRDefault="00AA22F7" w:rsidP="00185E38">
          <w:pPr>
            <w:spacing w:before="120"/>
            <w:rPr>
              <w:rFonts w:ascii="Arial Black" w:hAnsi="Arial Black"/>
              <w:b/>
              <w:i/>
              <w:caps/>
              <w:sz w:val="18"/>
            </w:rPr>
          </w:pPr>
        </w:p>
      </w:tc>
      <w:tc>
        <w:tcPr>
          <w:tcW w:w="2022" w:type="dxa"/>
          <w:vMerge/>
          <w:tcBorders>
            <w:top w:val="nil"/>
            <w:left w:val="nil"/>
            <w:bottom w:val="single" w:sz="4" w:space="0" w:color="auto"/>
            <w:right w:val="nil"/>
          </w:tcBorders>
        </w:tcPr>
        <w:p w:rsidR="00AA22F7" w:rsidRPr="00A76BA6" w:rsidRDefault="00AA22F7" w:rsidP="00185E38">
          <w:pPr>
            <w:pStyle w:val="TableText"/>
            <w:spacing w:before="120"/>
          </w:pPr>
        </w:p>
      </w:tc>
      <w:tc>
        <w:tcPr>
          <w:tcW w:w="1918" w:type="dxa"/>
          <w:tcBorders>
            <w:top w:val="nil"/>
            <w:left w:val="nil"/>
            <w:bottom w:val="single" w:sz="4" w:space="0" w:color="auto"/>
            <w:right w:val="nil"/>
          </w:tcBorders>
        </w:tcPr>
        <w:p w:rsidR="00AA22F7" w:rsidRPr="00A76BA6" w:rsidRDefault="00AA22F7" w:rsidP="00F36FF2">
          <w:pPr>
            <w:pStyle w:val="TableText"/>
            <w:spacing w:before="120"/>
            <w:rPr>
              <w:rFonts w:cs="Arial"/>
              <w:i/>
              <w:iCs/>
            </w:rPr>
          </w:pPr>
          <w:r w:rsidRPr="00A76BA6">
            <w:rPr>
              <w:rFonts w:ascii="Arial Black" w:hAnsi="Arial Black"/>
              <w:i/>
              <w:iCs/>
              <w:sz w:val="10"/>
            </w:rPr>
            <w:t>DATE:</w:t>
          </w:r>
          <w:r w:rsidRPr="00A76BA6">
            <w:rPr>
              <w:rFonts w:ascii="Arial Black" w:hAnsi="Arial Black"/>
              <w:i/>
              <w:iCs/>
              <w:sz w:val="10"/>
            </w:rPr>
            <w:tab/>
          </w:r>
          <w:r>
            <w:rPr>
              <w:rFonts w:cs="Arial"/>
              <w:i/>
              <w:iCs/>
              <w:sz w:val="13"/>
              <w:szCs w:val="13"/>
            </w:rPr>
            <w:t>28//10/2011</w:t>
          </w:r>
        </w:p>
      </w:tc>
    </w:tr>
  </w:tbl>
  <w:p w:rsidR="00AA22F7" w:rsidRPr="00645CCA" w:rsidRDefault="00AA22F7" w:rsidP="00185E38">
    <w:pPr>
      <w:pStyle w:val="En-tte"/>
      <w:spacing w:before="120"/>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decimal"/>
      <w:lvlText w:val="A%1"/>
      <w:lvlJc w:val="left"/>
      <w:pPr>
        <w:tabs>
          <w:tab w:val="num" w:pos="23"/>
        </w:tabs>
      </w:pPr>
    </w:lvl>
  </w:abstractNum>
  <w:abstractNum w:abstractNumId="1">
    <w:nsid w:val="00000003"/>
    <w:multiLevelType w:val="singleLevel"/>
    <w:tmpl w:val="00000003"/>
    <w:name w:val="WW8Num5"/>
    <w:lvl w:ilvl="0">
      <w:start w:val="1"/>
      <w:numFmt w:val="decimal"/>
      <w:lvlText w:val="R%1"/>
      <w:lvlJc w:val="left"/>
      <w:pPr>
        <w:tabs>
          <w:tab w:val="num" w:pos="23"/>
        </w:tabs>
      </w:pPr>
    </w:lvl>
  </w:abstractNum>
  <w:abstractNum w:abstractNumId="2">
    <w:nsid w:val="00000004"/>
    <w:multiLevelType w:val="singleLevel"/>
    <w:tmpl w:val="00000004"/>
    <w:name w:val="WW8Num6"/>
    <w:lvl w:ilvl="0">
      <w:start w:val="1"/>
      <w:numFmt w:val="bullet"/>
      <w:lvlText w:val=""/>
      <w:lvlJc w:val="left"/>
      <w:pPr>
        <w:tabs>
          <w:tab w:val="num" w:pos="1276"/>
        </w:tabs>
      </w:pPr>
      <w:rPr>
        <w:rFonts w:ascii="Symbol" w:hAnsi="Symbol"/>
      </w:rPr>
    </w:lvl>
  </w:abstractNum>
  <w:abstractNum w:abstractNumId="3">
    <w:nsid w:val="00000005"/>
    <w:multiLevelType w:val="singleLevel"/>
    <w:tmpl w:val="00000005"/>
    <w:name w:val="WW8Num15"/>
    <w:lvl w:ilvl="0">
      <w:start w:val="1"/>
      <w:numFmt w:val="bullet"/>
      <w:lvlText w:val=""/>
      <w:lvlJc w:val="left"/>
      <w:pPr>
        <w:tabs>
          <w:tab w:val="num" w:pos="425"/>
        </w:tabs>
      </w:pPr>
      <w:rPr>
        <w:rFonts w:ascii="Symbol" w:hAnsi="Symbol"/>
      </w:rPr>
    </w:lvl>
  </w:abstractNum>
  <w:abstractNum w:abstractNumId="4">
    <w:nsid w:val="009868B3"/>
    <w:multiLevelType w:val="hybridMultilevel"/>
    <w:tmpl w:val="F5649FC6"/>
    <w:lvl w:ilvl="0" w:tplc="EDA21454">
      <w:start w:val="1"/>
      <w:numFmt w:val="decimal"/>
      <w:lvlText w:val="A%1"/>
      <w:lvlJc w:val="left"/>
      <w:pPr>
        <w:tabs>
          <w:tab w:val="num" w:pos="383"/>
        </w:tabs>
        <w:ind w:left="23" w:firstLine="0"/>
      </w:pPr>
      <w:rPr>
        <w:rFonts w:hint="default"/>
      </w:rPr>
    </w:lvl>
    <w:lvl w:ilvl="1" w:tplc="04090019" w:tentative="1">
      <w:start w:val="1"/>
      <w:numFmt w:val="lowerLetter"/>
      <w:lvlText w:val="%2."/>
      <w:lvlJc w:val="left"/>
      <w:pPr>
        <w:tabs>
          <w:tab w:val="num" w:pos="1463"/>
        </w:tabs>
        <w:ind w:left="1463" w:hanging="360"/>
      </w:pPr>
    </w:lvl>
    <w:lvl w:ilvl="2" w:tplc="0409001B" w:tentative="1">
      <w:start w:val="1"/>
      <w:numFmt w:val="lowerRoman"/>
      <w:lvlText w:val="%3."/>
      <w:lvlJc w:val="right"/>
      <w:pPr>
        <w:tabs>
          <w:tab w:val="num" w:pos="2183"/>
        </w:tabs>
        <w:ind w:left="2183" w:hanging="180"/>
      </w:pPr>
    </w:lvl>
    <w:lvl w:ilvl="3" w:tplc="0409000F" w:tentative="1">
      <w:start w:val="1"/>
      <w:numFmt w:val="decimal"/>
      <w:lvlText w:val="%4."/>
      <w:lvlJc w:val="left"/>
      <w:pPr>
        <w:tabs>
          <w:tab w:val="num" w:pos="2903"/>
        </w:tabs>
        <w:ind w:left="2903" w:hanging="360"/>
      </w:pPr>
    </w:lvl>
    <w:lvl w:ilvl="4" w:tplc="04090019" w:tentative="1">
      <w:start w:val="1"/>
      <w:numFmt w:val="lowerLetter"/>
      <w:lvlText w:val="%5."/>
      <w:lvlJc w:val="left"/>
      <w:pPr>
        <w:tabs>
          <w:tab w:val="num" w:pos="3623"/>
        </w:tabs>
        <w:ind w:left="3623" w:hanging="360"/>
      </w:pPr>
    </w:lvl>
    <w:lvl w:ilvl="5" w:tplc="0409001B" w:tentative="1">
      <w:start w:val="1"/>
      <w:numFmt w:val="lowerRoman"/>
      <w:lvlText w:val="%6."/>
      <w:lvlJc w:val="right"/>
      <w:pPr>
        <w:tabs>
          <w:tab w:val="num" w:pos="4343"/>
        </w:tabs>
        <w:ind w:left="4343" w:hanging="180"/>
      </w:pPr>
    </w:lvl>
    <w:lvl w:ilvl="6" w:tplc="0409000F" w:tentative="1">
      <w:start w:val="1"/>
      <w:numFmt w:val="decimal"/>
      <w:lvlText w:val="%7."/>
      <w:lvlJc w:val="left"/>
      <w:pPr>
        <w:tabs>
          <w:tab w:val="num" w:pos="5063"/>
        </w:tabs>
        <w:ind w:left="5063" w:hanging="360"/>
      </w:pPr>
    </w:lvl>
    <w:lvl w:ilvl="7" w:tplc="04090019" w:tentative="1">
      <w:start w:val="1"/>
      <w:numFmt w:val="lowerLetter"/>
      <w:lvlText w:val="%8."/>
      <w:lvlJc w:val="left"/>
      <w:pPr>
        <w:tabs>
          <w:tab w:val="num" w:pos="5783"/>
        </w:tabs>
        <w:ind w:left="5783" w:hanging="360"/>
      </w:pPr>
    </w:lvl>
    <w:lvl w:ilvl="8" w:tplc="0409001B" w:tentative="1">
      <w:start w:val="1"/>
      <w:numFmt w:val="lowerRoman"/>
      <w:lvlText w:val="%9."/>
      <w:lvlJc w:val="right"/>
      <w:pPr>
        <w:tabs>
          <w:tab w:val="num" w:pos="6503"/>
        </w:tabs>
        <w:ind w:left="6503" w:hanging="180"/>
      </w:pPr>
    </w:lvl>
  </w:abstractNum>
  <w:abstractNum w:abstractNumId="5">
    <w:nsid w:val="0DE002D0"/>
    <w:multiLevelType w:val="hybridMultilevel"/>
    <w:tmpl w:val="F5F43F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ED1125B"/>
    <w:multiLevelType w:val="hybridMultilevel"/>
    <w:tmpl w:val="6BFABEA8"/>
    <w:lvl w:ilvl="0" w:tplc="882C7FFA">
      <w:start w:val="1"/>
      <w:numFmt w:val="bullet"/>
      <w:pStyle w:val="numration1-"/>
      <w:lvlText w:val="-"/>
      <w:lvlJc w:val="left"/>
      <w:pPr>
        <w:tabs>
          <w:tab w:val="num" w:pos="1069"/>
        </w:tabs>
        <w:ind w:left="992" w:hanging="283"/>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161602DA"/>
    <w:multiLevelType w:val="hybridMultilevel"/>
    <w:tmpl w:val="4D46C54A"/>
    <w:lvl w:ilvl="0" w:tplc="DE8AF106">
      <w:start w:val="1"/>
      <w:numFmt w:val="bullet"/>
      <w:pStyle w:val="numration6"/>
      <w:lvlText w:val=""/>
      <w:lvlJc w:val="left"/>
      <w:pPr>
        <w:tabs>
          <w:tab w:val="num" w:pos="2486"/>
        </w:tabs>
        <w:ind w:left="2410" w:hanging="284"/>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16D64BC6"/>
    <w:multiLevelType w:val="hybridMultilevel"/>
    <w:tmpl w:val="8006FF7C"/>
    <w:lvl w:ilvl="0" w:tplc="FBE88DE6">
      <w:start w:val="1"/>
      <w:numFmt w:val="bullet"/>
      <w:pStyle w:val="numration4"/>
      <w:lvlText w:val=""/>
      <w:lvlJc w:val="left"/>
      <w:pPr>
        <w:tabs>
          <w:tab w:val="num" w:pos="2486"/>
        </w:tabs>
        <w:ind w:left="2410" w:hanging="284"/>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1B2103BF"/>
    <w:multiLevelType w:val="hybridMultilevel"/>
    <w:tmpl w:val="E8CC8D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D8827CA"/>
    <w:multiLevelType w:val="hybridMultilevel"/>
    <w:tmpl w:val="9AA89F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F7040A4"/>
    <w:multiLevelType w:val="multilevel"/>
    <w:tmpl w:val="3EAA76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850F6D"/>
    <w:multiLevelType w:val="hybridMultilevel"/>
    <w:tmpl w:val="C2526C4E"/>
    <w:lvl w:ilvl="0" w:tplc="7D98C638">
      <w:start w:val="1"/>
      <w:numFmt w:val="bullet"/>
      <w:pStyle w:val="numration5-"/>
      <w:lvlText w:val="-"/>
      <w:lvlJc w:val="left"/>
      <w:pPr>
        <w:tabs>
          <w:tab w:val="num" w:pos="2770"/>
        </w:tabs>
        <w:ind w:left="2693" w:hanging="283"/>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273144DA"/>
    <w:multiLevelType w:val="multilevel"/>
    <w:tmpl w:val="65D886D4"/>
    <w:styleLink w:val="Numbering21"/>
    <w:lvl w:ilvl="0">
      <w:start w:val="1"/>
      <w:numFmt w:val="decimal"/>
      <w:pStyle w:val="Bibliography1"/>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
    <w:nsid w:val="294B535F"/>
    <w:multiLevelType w:val="hybridMultilevel"/>
    <w:tmpl w:val="425059CE"/>
    <w:lvl w:ilvl="0" w:tplc="AA609CB8">
      <w:start w:val="1"/>
      <w:numFmt w:val="decimal"/>
      <w:lvlText w:val="R%1"/>
      <w:lvlJc w:val="left"/>
      <w:pPr>
        <w:tabs>
          <w:tab w:val="num" w:pos="383"/>
        </w:tabs>
        <w:ind w:left="23" w:firstLine="0"/>
      </w:pPr>
      <w:rPr>
        <w:rFonts w:hint="default"/>
      </w:rPr>
    </w:lvl>
    <w:lvl w:ilvl="1" w:tplc="04090019" w:tentative="1">
      <w:start w:val="1"/>
      <w:numFmt w:val="lowerLetter"/>
      <w:lvlText w:val="%2."/>
      <w:lvlJc w:val="left"/>
      <w:pPr>
        <w:tabs>
          <w:tab w:val="num" w:pos="1463"/>
        </w:tabs>
        <w:ind w:left="1463" w:hanging="360"/>
      </w:pPr>
    </w:lvl>
    <w:lvl w:ilvl="2" w:tplc="0409001B" w:tentative="1">
      <w:start w:val="1"/>
      <w:numFmt w:val="lowerRoman"/>
      <w:lvlText w:val="%3."/>
      <w:lvlJc w:val="right"/>
      <w:pPr>
        <w:tabs>
          <w:tab w:val="num" w:pos="2183"/>
        </w:tabs>
        <w:ind w:left="2183" w:hanging="180"/>
      </w:pPr>
    </w:lvl>
    <w:lvl w:ilvl="3" w:tplc="0409000F" w:tentative="1">
      <w:start w:val="1"/>
      <w:numFmt w:val="decimal"/>
      <w:lvlText w:val="%4."/>
      <w:lvlJc w:val="left"/>
      <w:pPr>
        <w:tabs>
          <w:tab w:val="num" w:pos="2903"/>
        </w:tabs>
        <w:ind w:left="2903" w:hanging="360"/>
      </w:pPr>
    </w:lvl>
    <w:lvl w:ilvl="4" w:tplc="04090019" w:tentative="1">
      <w:start w:val="1"/>
      <w:numFmt w:val="lowerLetter"/>
      <w:lvlText w:val="%5."/>
      <w:lvlJc w:val="left"/>
      <w:pPr>
        <w:tabs>
          <w:tab w:val="num" w:pos="3623"/>
        </w:tabs>
        <w:ind w:left="3623" w:hanging="360"/>
      </w:pPr>
    </w:lvl>
    <w:lvl w:ilvl="5" w:tplc="0409001B" w:tentative="1">
      <w:start w:val="1"/>
      <w:numFmt w:val="lowerRoman"/>
      <w:lvlText w:val="%6."/>
      <w:lvlJc w:val="right"/>
      <w:pPr>
        <w:tabs>
          <w:tab w:val="num" w:pos="4343"/>
        </w:tabs>
        <w:ind w:left="4343" w:hanging="180"/>
      </w:pPr>
    </w:lvl>
    <w:lvl w:ilvl="6" w:tplc="0409000F" w:tentative="1">
      <w:start w:val="1"/>
      <w:numFmt w:val="decimal"/>
      <w:lvlText w:val="%7."/>
      <w:lvlJc w:val="left"/>
      <w:pPr>
        <w:tabs>
          <w:tab w:val="num" w:pos="5063"/>
        </w:tabs>
        <w:ind w:left="5063" w:hanging="360"/>
      </w:pPr>
    </w:lvl>
    <w:lvl w:ilvl="7" w:tplc="04090019" w:tentative="1">
      <w:start w:val="1"/>
      <w:numFmt w:val="lowerLetter"/>
      <w:lvlText w:val="%8."/>
      <w:lvlJc w:val="left"/>
      <w:pPr>
        <w:tabs>
          <w:tab w:val="num" w:pos="5783"/>
        </w:tabs>
        <w:ind w:left="5783" w:hanging="360"/>
      </w:pPr>
    </w:lvl>
    <w:lvl w:ilvl="8" w:tplc="0409001B" w:tentative="1">
      <w:start w:val="1"/>
      <w:numFmt w:val="lowerRoman"/>
      <w:lvlText w:val="%9."/>
      <w:lvlJc w:val="right"/>
      <w:pPr>
        <w:tabs>
          <w:tab w:val="num" w:pos="6503"/>
        </w:tabs>
        <w:ind w:left="6503" w:hanging="180"/>
      </w:pPr>
    </w:lvl>
  </w:abstractNum>
  <w:abstractNum w:abstractNumId="15">
    <w:nsid w:val="2CA61329"/>
    <w:multiLevelType w:val="multilevel"/>
    <w:tmpl w:val="8C6A2A0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9111D6"/>
    <w:multiLevelType w:val="hybridMultilevel"/>
    <w:tmpl w:val="E0301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59554F8"/>
    <w:multiLevelType w:val="multilevel"/>
    <w:tmpl w:val="04A6B9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BE431A"/>
    <w:multiLevelType w:val="singleLevel"/>
    <w:tmpl w:val="E15AB656"/>
    <w:lvl w:ilvl="0">
      <w:start w:val="1"/>
      <w:numFmt w:val="bullet"/>
      <w:pStyle w:val="Enum-"/>
      <w:lvlText w:val=""/>
      <w:lvlJc w:val="left"/>
      <w:pPr>
        <w:tabs>
          <w:tab w:val="num" w:pos="1276"/>
        </w:tabs>
        <w:ind w:left="1276" w:hanging="425"/>
      </w:pPr>
      <w:rPr>
        <w:rFonts w:ascii="Symbol" w:hAnsi="Symbol" w:hint="default"/>
      </w:rPr>
    </w:lvl>
  </w:abstractNum>
  <w:abstractNum w:abstractNumId="19">
    <w:nsid w:val="42A902EF"/>
    <w:multiLevelType w:val="hybridMultilevel"/>
    <w:tmpl w:val="C29420AC"/>
    <w:lvl w:ilvl="0" w:tplc="A8AECC6C">
      <w:start w:val="1"/>
      <w:numFmt w:val="bullet"/>
      <w:pStyle w:val="Itempropritconcept"/>
      <w:lvlText w:val=""/>
      <w:lvlJc w:val="left"/>
      <w:pPr>
        <w:ind w:left="708" w:hanging="360"/>
      </w:pPr>
      <w:rPr>
        <w:rFonts w:ascii="Symbol" w:hAnsi="Symbol" w:hint="default"/>
      </w:rPr>
    </w:lvl>
    <w:lvl w:ilvl="1" w:tplc="A8BEEA6A">
      <w:numFmt w:val="bullet"/>
      <w:lvlText w:val="•"/>
      <w:lvlJc w:val="left"/>
      <w:pPr>
        <w:ind w:left="1428" w:hanging="360"/>
      </w:pPr>
      <w:rPr>
        <w:rFonts w:ascii="Times New Roman" w:eastAsia="Times New Roman" w:hAnsi="Times New Roman" w:cs="Times New Roman" w:hint="default"/>
        <w:sz w:val="20"/>
      </w:rPr>
    </w:lvl>
    <w:lvl w:ilvl="2" w:tplc="040C0005" w:tentative="1">
      <w:start w:val="1"/>
      <w:numFmt w:val="bullet"/>
      <w:lvlText w:val=""/>
      <w:lvlJc w:val="left"/>
      <w:pPr>
        <w:ind w:left="2148" w:hanging="360"/>
      </w:pPr>
      <w:rPr>
        <w:rFonts w:ascii="Wingdings" w:hAnsi="Wingdings" w:hint="default"/>
      </w:rPr>
    </w:lvl>
    <w:lvl w:ilvl="3" w:tplc="040C0001" w:tentative="1">
      <w:start w:val="1"/>
      <w:numFmt w:val="bullet"/>
      <w:lvlText w:val=""/>
      <w:lvlJc w:val="left"/>
      <w:pPr>
        <w:ind w:left="2868" w:hanging="360"/>
      </w:pPr>
      <w:rPr>
        <w:rFonts w:ascii="Symbol" w:hAnsi="Symbol" w:hint="default"/>
      </w:rPr>
    </w:lvl>
    <w:lvl w:ilvl="4" w:tplc="040C0003" w:tentative="1">
      <w:start w:val="1"/>
      <w:numFmt w:val="bullet"/>
      <w:lvlText w:val="o"/>
      <w:lvlJc w:val="left"/>
      <w:pPr>
        <w:ind w:left="3588" w:hanging="360"/>
      </w:pPr>
      <w:rPr>
        <w:rFonts w:ascii="Courier New" w:hAnsi="Courier New" w:cs="Arial" w:hint="default"/>
      </w:rPr>
    </w:lvl>
    <w:lvl w:ilvl="5" w:tplc="040C0005" w:tentative="1">
      <w:start w:val="1"/>
      <w:numFmt w:val="bullet"/>
      <w:lvlText w:val=""/>
      <w:lvlJc w:val="left"/>
      <w:pPr>
        <w:ind w:left="4308" w:hanging="360"/>
      </w:pPr>
      <w:rPr>
        <w:rFonts w:ascii="Wingdings" w:hAnsi="Wingdings" w:hint="default"/>
      </w:rPr>
    </w:lvl>
    <w:lvl w:ilvl="6" w:tplc="040C0001" w:tentative="1">
      <w:start w:val="1"/>
      <w:numFmt w:val="bullet"/>
      <w:lvlText w:val=""/>
      <w:lvlJc w:val="left"/>
      <w:pPr>
        <w:ind w:left="5028" w:hanging="360"/>
      </w:pPr>
      <w:rPr>
        <w:rFonts w:ascii="Symbol" w:hAnsi="Symbol" w:hint="default"/>
      </w:rPr>
    </w:lvl>
    <w:lvl w:ilvl="7" w:tplc="040C0003" w:tentative="1">
      <w:start w:val="1"/>
      <w:numFmt w:val="bullet"/>
      <w:lvlText w:val="o"/>
      <w:lvlJc w:val="left"/>
      <w:pPr>
        <w:ind w:left="5748" w:hanging="360"/>
      </w:pPr>
      <w:rPr>
        <w:rFonts w:ascii="Courier New" w:hAnsi="Courier New" w:cs="Arial" w:hint="default"/>
      </w:rPr>
    </w:lvl>
    <w:lvl w:ilvl="8" w:tplc="040C0005" w:tentative="1">
      <w:start w:val="1"/>
      <w:numFmt w:val="bullet"/>
      <w:lvlText w:val=""/>
      <w:lvlJc w:val="left"/>
      <w:pPr>
        <w:ind w:left="6468" w:hanging="360"/>
      </w:pPr>
      <w:rPr>
        <w:rFonts w:ascii="Wingdings" w:hAnsi="Wingdings" w:hint="default"/>
      </w:rPr>
    </w:lvl>
  </w:abstractNum>
  <w:abstractNum w:abstractNumId="20">
    <w:nsid w:val="43543FC3"/>
    <w:multiLevelType w:val="multilevel"/>
    <w:tmpl w:val="9ED6FF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79290D"/>
    <w:multiLevelType w:val="hybridMultilevel"/>
    <w:tmpl w:val="960857CE"/>
    <w:lvl w:ilvl="0" w:tplc="040C000F">
      <w:start w:val="1"/>
      <w:numFmt w:val="upperRoman"/>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8900B24"/>
    <w:multiLevelType w:val="multilevel"/>
    <w:tmpl w:val="EA36D6E8"/>
    <w:lvl w:ilvl="0">
      <w:start w:val="1"/>
      <w:numFmt w:val="decimal"/>
      <w:pStyle w:val="Appendix"/>
      <w:lvlText w:val="Appendix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495E697C"/>
    <w:multiLevelType w:val="hybridMultilevel"/>
    <w:tmpl w:val="158E26C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4EBB18B3"/>
    <w:multiLevelType w:val="hybridMultilevel"/>
    <w:tmpl w:val="E230ED04"/>
    <w:lvl w:ilvl="0" w:tplc="C14875C8">
      <w:start w:val="1"/>
      <w:numFmt w:val="bullet"/>
      <w:pStyle w:val="numration2"/>
      <w:lvlText w:val=""/>
      <w:lvlJc w:val="left"/>
      <w:pPr>
        <w:tabs>
          <w:tab w:val="num" w:pos="927"/>
        </w:tabs>
        <w:ind w:left="851" w:hanging="284"/>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565C3F85"/>
    <w:multiLevelType w:val="hybridMultilevel"/>
    <w:tmpl w:val="40289418"/>
    <w:lvl w:ilvl="0" w:tplc="15D25900">
      <w:start w:val="1"/>
      <w:numFmt w:val="bullet"/>
      <w:pStyle w:val="numration3-"/>
      <w:lvlText w:val="-"/>
      <w:lvlJc w:val="left"/>
      <w:pPr>
        <w:tabs>
          <w:tab w:val="num" w:pos="1919"/>
        </w:tabs>
        <w:ind w:left="1843" w:hanging="284"/>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5B68763F"/>
    <w:multiLevelType w:val="hybridMultilevel"/>
    <w:tmpl w:val="0A2A7092"/>
    <w:lvl w:ilvl="0" w:tplc="EF72A52A">
      <w:start w:val="1"/>
      <w:numFmt w:val="bullet"/>
      <w:pStyle w:val="numration3"/>
      <w:lvlText w:val=""/>
      <w:lvlJc w:val="left"/>
      <w:pPr>
        <w:tabs>
          <w:tab w:val="num" w:pos="1636"/>
        </w:tabs>
        <w:ind w:left="1559" w:hanging="283"/>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5C4505FD"/>
    <w:multiLevelType w:val="multilevel"/>
    <w:tmpl w:val="982AF6C8"/>
    <w:lvl w:ilvl="0">
      <w:start w:val="1"/>
      <w:numFmt w:val="decimal"/>
      <w:pStyle w:val="Titre1"/>
      <w:lvlText w:val="%1."/>
      <w:lvlJc w:val="left"/>
      <w:pPr>
        <w:tabs>
          <w:tab w:val="num" w:pos="425"/>
        </w:tabs>
        <w:ind w:left="425" w:hanging="425"/>
      </w:pPr>
    </w:lvl>
    <w:lvl w:ilvl="1">
      <w:start w:val="1"/>
      <w:numFmt w:val="decimal"/>
      <w:pStyle w:val="Titre2"/>
      <w:lvlText w:val="%1.%2"/>
      <w:lvlJc w:val="left"/>
      <w:pPr>
        <w:tabs>
          <w:tab w:val="num" w:pos="567"/>
        </w:tabs>
        <w:ind w:left="567" w:hanging="567"/>
      </w:pPr>
    </w:lvl>
    <w:lvl w:ilvl="2">
      <w:start w:val="1"/>
      <w:numFmt w:val="decimal"/>
      <w:pStyle w:val="Titre3"/>
      <w:lvlText w:val="%1.%2.%3"/>
      <w:lvlJc w:val="left"/>
      <w:pPr>
        <w:tabs>
          <w:tab w:val="num" w:pos="1276"/>
        </w:tabs>
        <w:ind w:left="1276" w:hanging="709"/>
      </w:pPr>
    </w:lvl>
    <w:lvl w:ilvl="3">
      <w:start w:val="1"/>
      <w:numFmt w:val="decimal"/>
      <w:pStyle w:val="Titre4"/>
      <w:lvlText w:val="%1.%2.%3.%4"/>
      <w:lvlJc w:val="left"/>
      <w:pPr>
        <w:tabs>
          <w:tab w:val="num" w:pos="2126"/>
        </w:tabs>
        <w:ind w:left="2126" w:hanging="850"/>
      </w:pPr>
    </w:lvl>
    <w:lvl w:ilvl="4">
      <w:start w:val="1"/>
      <w:numFmt w:val="decimal"/>
      <w:pStyle w:val="Titre5"/>
      <w:lvlText w:val="%1.%2.%3.%4.%5"/>
      <w:lvlJc w:val="left"/>
      <w:pPr>
        <w:tabs>
          <w:tab w:val="num" w:pos="2693"/>
        </w:tabs>
        <w:ind w:left="2693" w:hanging="1134"/>
      </w:pPr>
    </w:lvl>
    <w:lvl w:ilvl="5">
      <w:start w:val="1"/>
      <w:numFmt w:val="decimal"/>
      <w:pStyle w:val="Titre6"/>
      <w:lvlText w:val="%1.%2.%3.%4.%5.%6"/>
      <w:lvlJc w:val="left"/>
      <w:pPr>
        <w:tabs>
          <w:tab w:val="num" w:pos="3260"/>
        </w:tabs>
        <w:ind w:left="3260" w:hanging="1417"/>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5C8A5DB5"/>
    <w:multiLevelType w:val="multilevel"/>
    <w:tmpl w:val="496419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371FE8"/>
    <w:multiLevelType w:val="hybridMultilevel"/>
    <w:tmpl w:val="D6F61676"/>
    <w:lvl w:ilvl="0" w:tplc="3C90BE86">
      <w:start w:val="1"/>
      <w:numFmt w:val="bullet"/>
      <w:pStyle w:val="numration1"/>
      <w:lvlText w:val=""/>
      <w:lvlJc w:val="left"/>
      <w:pPr>
        <w:tabs>
          <w:tab w:val="num" w:pos="785"/>
        </w:tabs>
        <w:ind w:left="709" w:hanging="284"/>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675F74C0"/>
    <w:multiLevelType w:val="multilevel"/>
    <w:tmpl w:val="651A252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31">
    <w:nsid w:val="70926B48"/>
    <w:multiLevelType w:val="hybridMultilevel"/>
    <w:tmpl w:val="FB90459A"/>
    <w:lvl w:ilvl="0" w:tplc="A8C4F89A">
      <w:start w:val="1"/>
      <w:numFmt w:val="bullet"/>
      <w:pStyle w:val="numration4-"/>
      <w:lvlText w:val="-"/>
      <w:lvlJc w:val="left"/>
      <w:pPr>
        <w:tabs>
          <w:tab w:val="num" w:pos="2770"/>
        </w:tabs>
        <w:ind w:left="2693" w:hanging="283"/>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787A3682"/>
    <w:multiLevelType w:val="hybridMultilevel"/>
    <w:tmpl w:val="4B30FB14"/>
    <w:lvl w:ilvl="0" w:tplc="15FCD73A">
      <w:start w:val="1"/>
      <w:numFmt w:val="bullet"/>
      <w:pStyle w:val="numration6-"/>
      <w:lvlText w:val="-"/>
      <w:lvlJc w:val="left"/>
      <w:pPr>
        <w:tabs>
          <w:tab w:val="num" w:pos="2770"/>
        </w:tabs>
        <w:ind w:left="2693" w:hanging="283"/>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7A014AEC"/>
    <w:multiLevelType w:val="hybridMultilevel"/>
    <w:tmpl w:val="7FD8F086"/>
    <w:lvl w:ilvl="0" w:tplc="95205424">
      <w:start w:val="1"/>
      <w:numFmt w:val="bullet"/>
      <w:pStyle w:val="numration2-"/>
      <w:lvlText w:val="-"/>
      <w:lvlJc w:val="left"/>
      <w:pPr>
        <w:tabs>
          <w:tab w:val="num" w:pos="1211"/>
        </w:tabs>
        <w:ind w:left="1134" w:hanging="283"/>
      </w:pPr>
      <w:rPr>
        <w:rFonts w:hint="default"/>
        <w:sz w:val="16"/>
      </w:rPr>
    </w:lvl>
    <w:lvl w:ilvl="1" w:tplc="77E4C7CC" w:tentative="1">
      <w:start w:val="1"/>
      <w:numFmt w:val="bullet"/>
      <w:lvlText w:val="o"/>
      <w:lvlJc w:val="left"/>
      <w:pPr>
        <w:tabs>
          <w:tab w:val="num" w:pos="1440"/>
        </w:tabs>
        <w:ind w:left="1440" w:hanging="360"/>
      </w:pPr>
      <w:rPr>
        <w:rFonts w:ascii="Courier New" w:hAnsi="Courier New" w:hint="default"/>
      </w:rPr>
    </w:lvl>
    <w:lvl w:ilvl="2" w:tplc="5C06DF70" w:tentative="1">
      <w:start w:val="1"/>
      <w:numFmt w:val="bullet"/>
      <w:lvlText w:val=""/>
      <w:lvlJc w:val="left"/>
      <w:pPr>
        <w:tabs>
          <w:tab w:val="num" w:pos="2160"/>
        </w:tabs>
        <w:ind w:left="2160" w:hanging="360"/>
      </w:pPr>
      <w:rPr>
        <w:rFonts w:ascii="Wingdings" w:hAnsi="Wingdings" w:hint="default"/>
      </w:rPr>
    </w:lvl>
    <w:lvl w:ilvl="3" w:tplc="58286D2A" w:tentative="1">
      <w:start w:val="1"/>
      <w:numFmt w:val="bullet"/>
      <w:lvlText w:val=""/>
      <w:lvlJc w:val="left"/>
      <w:pPr>
        <w:tabs>
          <w:tab w:val="num" w:pos="2880"/>
        </w:tabs>
        <w:ind w:left="2880" w:hanging="360"/>
      </w:pPr>
      <w:rPr>
        <w:rFonts w:ascii="Symbol" w:hAnsi="Symbol" w:hint="default"/>
      </w:rPr>
    </w:lvl>
    <w:lvl w:ilvl="4" w:tplc="5672B2EC" w:tentative="1">
      <w:start w:val="1"/>
      <w:numFmt w:val="bullet"/>
      <w:lvlText w:val="o"/>
      <w:lvlJc w:val="left"/>
      <w:pPr>
        <w:tabs>
          <w:tab w:val="num" w:pos="3600"/>
        </w:tabs>
        <w:ind w:left="3600" w:hanging="360"/>
      </w:pPr>
      <w:rPr>
        <w:rFonts w:ascii="Courier New" w:hAnsi="Courier New" w:hint="default"/>
      </w:rPr>
    </w:lvl>
    <w:lvl w:ilvl="5" w:tplc="BE6E3A14" w:tentative="1">
      <w:start w:val="1"/>
      <w:numFmt w:val="bullet"/>
      <w:lvlText w:val=""/>
      <w:lvlJc w:val="left"/>
      <w:pPr>
        <w:tabs>
          <w:tab w:val="num" w:pos="4320"/>
        </w:tabs>
        <w:ind w:left="4320" w:hanging="360"/>
      </w:pPr>
      <w:rPr>
        <w:rFonts w:ascii="Wingdings" w:hAnsi="Wingdings" w:hint="default"/>
      </w:rPr>
    </w:lvl>
    <w:lvl w:ilvl="6" w:tplc="A1E67C24" w:tentative="1">
      <w:start w:val="1"/>
      <w:numFmt w:val="bullet"/>
      <w:lvlText w:val=""/>
      <w:lvlJc w:val="left"/>
      <w:pPr>
        <w:tabs>
          <w:tab w:val="num" w:pos="5040"/>
        </w:tabs>
        <w:ind w:left="5040" w:hanging="360"/>
      </w:pPr>
      <w:rPr>
        <w:rFonts w:ascii="Symbol" w:hAnsi="Symbol" w:hint="default"/>
      </w:rPr>
    </w:lvl>
    <w:lvl w:ilvl="7" w:tplc="F9561ED6" w:tentative="1">
      <w:start w:val="1"/>
      <w:numFmt w:val="bullet"/>
      <w:lvlText w:val="o"/>
      <w:lvlJc w:val="left"/>
      <w:pPr>
        <w:tabs>
          <w:tab w:val="num" w:pos="5760"/>
        </w:tabs>
        <w:ind w:left="5760" w:hanging="360"/>
      </w:pPr>
      <w:rPr>
        <w:rFonts w:ascii="Courier New" w:hAnsi="Courier New" w:hint="default"/>
      </w:rPr>
    </w:lvl>
    <w:lvl w:ilvl="8" w:tplc="614AE3EC" w:tentative="1">
      <w:start w:val="1"/>
      <w:numFmt w:val="bullet"/>
      <w:lvlText w:val=""/>
      <w:lvlJc w:val="left"/>
      <w:pPr>
        <w:tabs>
          <w:tab w:val="num" w:pos="6480"/>
        </w:tabs>
        <w:ind w:left="6480" w:hanging="360"/>
      </w:pPr>
      <w:rPr>
        <w:rFonts w:ascii="Wingdings" w:hAnsi="Wingdings" w:hint="default"/>
      </w:rPr>
    </w:lvl>
  </w:abstractNum>
  <w:abstractNum w:abstractNumId="34">
    <w:nsid w:val="7A1424D3"/>
    <w:multiLevelType w:val="hybridMultilevel"/>
    <w:tmpl w:val="DD4AD9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D1A12BE"/>
    <w:multiLevelType w:val="hybridMultilevel"/>
    <w:tmpl w:val="83EA1A84"/>
    <w:lvl w:ilvl="0" w:tplc="0B38BD16">
      <w:start w:val="1"/>
      <w:numFmt w:val="bullet"/>
      <w:pStyle w:val="numration5"/>
      <w:lvlText w:val=""/>
      <w:lvlJc w:val="left"/>
      <w:pPr>
        <w:tabs>
          <w:tab w:val="num" w:pos="2486"/>
        </w:tabs>
        <w:ind w:left="2410" w:hanging="284"/>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nsid w:val="7ED62230"/>
    <w:multiLevelType w:val="hybridMultilevel"/>
    <w:tmpl w:val="BD4203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9"/>
  </w:num>
  <w:num w:numId="2">
    <w:abstractNumId w:val="6"/>
  </w:num>
  <w:num w:numId="3">
    <w:abstractNumId w:val="24"/>
  </w:num>
  <w:num w:numId="4">
    <w:abstractNumId w:val="33"/>
  </w:num>
  <w:num w:numId="5">
    <w:abstractNumId w:val="26"/>
  </w:num>
  <w:num w:numId="6">
    <w:abstractNumId w:val="25"/>
  </w:num>
  <w:num w:numId="7">
    <w:abstractNumId w:val="8"/>
  </w:num>
  <w:num w:numId="8">
    <w:abstractNumId w:val="31"/>
  </w:num>
  <w:num w:numId="9">
    <w:abstractNumId w:val="35"/>
  </w:num>
  <w:num w:numId="10">
    <w:abstractNumId w:val="12"/>
  </w:num>
  <w:num w:numId="11">
    <w:abstractNumId w:val="7"/>
  </w:num>
  <w:num w:numId="12">
    <w:abstractNumId w:val="32"/>
  </w:num>
  <w:num w:numId="13">
    <w:abstractNumId w:val="27"/>
  </w:num>
  <w:num w:numId="14">
    <w:abstractNumId w:val="27"/>
  </w:num>
  <w:num w:numId="15">
    <w:abstractNumId w:val="30"/>
  </w:num>
  <w:num w:numId="16">
    <w:abstractNumId w:val="18"/>
  </w:num>
  <w:num w:numId="17">
    <w:abstractNumId w:val="22"/>
  </w:num>
  <w:num w:numId="18">
    <w:abstractNumId w:val="4"/>
  </w:num>
  <w:num w:numId="19">
    <w:abstractNumId w:val="14"/>
  </w:num>
  <w:num w:numId="20">
    <w:abstractNumId w:val="13"/>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9"/>
  </w:num>
  <w:num w:numId="25">
    <w:abstractNumId w:val="34"/>
  </w:num>
  <w:num w:numId="26">
    <w:abstractNumId w:val="9"/>
  </w:num>
  <w:num w:numId="27">
    <w:abstractNumId w:val="21"/>
  </w:num>
  <w:num w:numId="28">
    <w:abstractNumId w:val="36"/>
  </w:num>
  <w:num w:numId="29">
    <w:abstractNumId w:val="27"/>
  </w:num>
  <w:num w:numId="30">
    <w:abstractNumId w:val="16"/>
  </w:num>
  <w:num w:numId="31">
    <w:abstractNumId w:val="20"/>
  </w:num>
  <w:num w:numId="32">
    <w:abstractNumId w:val="5"/>
  </w:num>
  <w:num w:numId="33">
    <w:abstractNumId w:val="15"/>
  </w:num>
  <w:num w:numId="34">
    <w:abstractNumId w:val="28"/>
  </w:num>
  <w:num w:numId="35">
    <w:abstractNumId w:val="10"/>
  </w:num>
  <w:num w:numId="36">
    <w:abstractNumId w:val="11"/>
  </w:num>
  <w:num w:numId="37">
    <w:abstractNumId w:val="17"/>
  </w:num>
  <w:num w:numId="3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revisionView w:formatting="0"/>
  <w:doNotTrackMoves/>
  <w:defaultTabStop w:val="708"/>
  <w:hyphenationZone w:val="425"/>
  <w:drawingGridHorizontalSpacing w:val="110"/>
  <w:displayHorizontalDrawingGridEvery w:val="2"/>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rsids>
    <w:rsidRoot w:val="00CD1258"/>
    <w:rsid w:val="00000724"/>
    <w:rsid w:val="00005AD1"/>
    <w:rsid w:val="00006D7A"/>
    <w:rsid w:val="00006F04"/>
    <w:rsid w:val="00010446"/>
    <w:rsid w:val="00017A1F"/>
    <w:rsid w:val="00017E3F"/>
    <w:rsid w:val="00021E1F"/>
    <w:rsid w:val="000253B6"/>
    <w:rsid w:val="000265A9"/>
    <w:rsid w:val="00026BF0"/>
    <w:rsid w:val="00032336"/>
    <w:rsid w:val="00036C66"/>
    <w:rsid w:val="00044CE7"/>
    <w:rsid w:val="00045442"/>
    <w:rsid w:val="000464D5"/>
    <w:rsid w:val="000469D1"/>
    <w:rsid w:val="000575AE"/>
    <w:rsid w:val="00063D81"/>
    <w:rsid w:val="00064103"/>
    <w:rsid w:val="00065943"/>
    <w:rsid w:val="00066B2D"/>
    <w:rsid w:val="000758CF"/>
    <w:rsid w:val="00077DB6"/>
    <w:rsid w:val="00091ACA"/>
    <w:rsid w:val="00093C96"/>
    <w:rsid w:val="00095479"/>
    <w:rsid w:val="000B057F"/>
    <w:rsid w:val="000B7343"/>
    <w:rsid w:val="000C24C5"/>
    <w:rsid w:val="000C42A3"/>
    <w:rsid w:val="000C73CC"/>
    <w:rsid w:val="000D1E83"/>
    <w:rsid w:val="000D5291"/>
    <w:rsid w:val="000D6287"/>
    <w:rsid w:val="000D662D"/>
    <w:rsid w:val="000E0775"/>
    <w:rsid w:val="000E4168"/>
    <w:rsid w:val="000E554D"/>
    <w:rsid w:val="000E7FE9"/>
    <w:rsid w:val="000F0C49"/>
    <w:rsid w:val="000F2B88"/>
    <w:rsid w:val="000F49BD"/>
    <w:rsid w:val="000F5560"/>
    <w:rsid w:val="000F64E3"/>
    <w:rsid w:val="00102D2E"/>
    <w:rsid w:val="00111311"/>
    <w:rsid w:val="001164BF"/>
    <w:rsid w:val="00117B2B"/>
    <w:rsid w:val="001230E5"/>
    <w:rsid w:val="001264AA"/>
    <w:rsid w:val="00126648"/>
    <w:rsid w:val="00126B9A"/>
    <w:rsid w:val="001346EE"/>
    <w:rsid w:val="00135C0C"/>
    <w:rsid w:val="001365AF"/>
    <w:rsid w:val="00140E29"/>
    <w:rsid w:val="00144726"/>
    <w:rsid w:val="001472B1"/>
    <w:rsid w:val="001479E6"/>
    <w:rsid w:val="001528D8"/>
    <w:rsid w:val="0015500C"/>
    <w:rsid w:val="0016425C"/>
    <w:rsid w:val="00166A25"/>
    <w:rsid w:val="001702A4"/>
    <w:rsid w:val="00170BE7"/>
    <w:rsid w:val="00174EB4"/>
    <w:rsid w:val="00180665"/>
    <w:rsid w:val="00185E38"/>
    <w:rsid w:val="001907F1"/>
    <w:rsid w:val="00192EA1"/>
    <w:rsid w:val="001A011F"/>
    <w:rsid w:val="001A1965"/>
    <w:rsid w:val="001A22D1"/>
    <w:rsid w:val="001C3334"/>
    <w:rsid w:val="001D0EE3"/>
    <w:rsid w:val="001D1232"/>
    <w:rsid w:val="001D653E"/>
    <w:rsid w:val="001D6CA7"/>
    <w:rsid w:val="001E1722"/>
    <w:rsid w:val="001E3AFF"/>
    <w:rsid w:val="001E7F4C"/>
    <w:rsid w:val="001F046A"/>
    <w:rsid w:val="001F204C"/>
    <w:rsid w:val="001F664C"/>
    <w:rsid w:val="001F67F5"/>
    <w:rsid w:val="002045D6"/>
    <w:rsid w:val="00204EE8"/>
    <w:rsid w:val="002142ED"/>
    <w:rsid w:val="00216932"/>
    <w:rsid w:val="00222D6F"/>
    <w:rsid w:val="0022533D"/>
    <w:rsid w:val="002254D6"/>
    <w:rsid w:val="002271D5"/>
    <w:rsid w:val="00243873"/>
    <w:rsid w:val="0024680C"/>
    <w:rsid w:val="00257051"/>
    <w:rsid w:val="00262678"/>
    <w:rsid w:val="00267A3E"/>
    <w:rsid w:val="00271338"/>
    <w:rsid w:val="00287471"/>
    <w:rsid w:val="00287C04"/>
    <w:rsid w:val="00290C70"/>
    <w:rsid w:val="00293EA8"/>
    <w:rsid w:val="0029491F"/>
    <w:rsid w:val="002A4CB5"/>
    <w:rsid w:val="002C13F0"/>
    <w:rsid w:val="002C26CF"/>
    <w:rsid w:val="002D3C01"/>
    <w:rsid w:val="002E2E67"/>
    <w:rsid w:val="002E3E2A"/>
    <w:rsid w:val="002F5477"/>
    <w:rsid w:val="002F7702"/>
    <w:rsid w:val="00305525"/>
    <w:rsid w:val="00310970"/>
    <w:rsid w:val="00310FDA"/>
    <w:rsid w:val="00326674"/>
    <w:rsid w:val="00327AE3"/>
    <w:rsid w:val="00331044"/>
    <w:rsid w:val="003318A7"/>
    <w:rsid w:val="00363E61"/>
    <w:rsid w:val="00371DA2"/>
    <w:rsid w:val="003776F5"/>
    <w:rsid w:val="003822BC"/>
    <w:rsid w:val="00386F32"/>
    <w:rsid w:val="00387E81"/>
    <w:rsid w:val="00393135"/>
    <w:rsid w:val="003A0342"/>
    <w:rsid w:val="003A13D0"/>
    <w:rsid w:val="003B1ED8"/>
    <w:rsid w:val="003C5F2A"/>
    <w:rsid w:val="003D1620"/>
    <w:rsid w:val="003D288C"/>
    <w:rsid w:val="003D456D"/>
    <w:rsid w:val="003D76F2"/>
    <w:rsid w:val="003E3FA0"/>
    <w:rsid w:val="003F2B43"/>
    <w:rsid w:val="003F66FF"/>
    <w:rsid w:val="00400D74"/>
    <w:rsid w:val="004039A8"/>
    <w:rsid w:val="00406D71"/>
    <w:rsid w:val="0041021C"/>
    <w:rsid w:val="0041323F"/>
    <w:rsid w:val="004165B9"/>
    <w:rsid w:val="004169D9"/>
    <w:rsid w:val="004205DD"/>
    <w:rsid w:val="0042081C"/>
    <w:rsid w:val="00421E23"/>
    <w:rsid w:val="004220F3"/>
    <w:rsid w:val="004307FE"/>
    <w:rsid w:val="004415A2"/>
    <w:rsid w:val="00464D6A"/>
    <w:rsid w:val="004700C8"/>
    <w:rsid w:val="00471C50"/>
    <w:rsid w:val="00472DF5"/>
    <w:rsid w:val="004816B2"/>
    <w:rsid w:val="00481BAC"/>
    <w:rsid w:val="00492525"/>
    <w:rsid w:val="00493F06"/>
    <w:rsid w:val="00495087"/>
    <w:rsid w:val="004958B8"/>
    <w:rsid w:val="004A657E"/>
    <w:rsid w:val="004B48E0"/>
    <w:rsid w:val="004B4FEC"/>
    <w:rsid w:val="004D4335"/>
    <w:rsid w:val="004F1868"/>
    <w:rsid w:val="004F1CE9"/>
    <w:rsid w:val="005055A7"/>
    <w:rsid w:val="005067BB"/>
    <w:rsid w:val="00515026"/>
    <w:rsid w:val="00515652"/>
    <w:rsid w:val="00515C15"/>
    <w:rsid w:val="00516266"/>
    <w:rsid w:val="00527EA0"/>
    <w:rsid w:val="0053219E"/>
    <w:rsid w:val="005357DD"/>
    <w:rsid w:val="00540739"/>
    <w:rsid w:val="00543D0B"/>
    <w:rsid w:val="0054565C"/>
    <w:rsid w:val="00554588"/>
    <w:rsid w:val="005566E2"/>
    <w:rsid w:val="0056340E"/>
    <w:rsid w:val="00570051"/>
    <w:rsid w:val="00576315"/>
    <w:rsid w:val="00583810"/>
    <w:rsid w:val="00591BDD"/>
    <w:rsid w:val="00595D75"/>
    <w:rsid w:val="005A1637"/>
    <w:rsid w:val="005A5F69"/>
    <w:rsid w:val="005B5416"/>
    <w:rsid w:val="005C3A1C"/>
    <w:rsid w:val="005D3337"/>
    <w:rsid w:val="005D395D"/>
    <w:rsid w:val="005E1C31"/>
    <w:rsid w:val="005E3F72"/>
    <w:rsid w:val="005E7951"/>
    <w:rsid w:val="005F5620"/>
    <w:rsid w:val="005F5975"/>
    <w:rsid w:val="005F6874"/>
    <w:rsid w:val="005F74F3"/>
    <w:rsid w:val="00601F65"/>
    <w:rsid w:val="00604B92"/>
    <w:rsid w:val="00605633"/>
    <w:rsid w:val="006101B4"/>
    <w:rsid w:val="00610AB0"/>
    <w:rsid w:val="00613EC7"/>
    <w:rsid w:val="00622453"/>
    <w:rsid w:val="00622BD6"/>
    <w:rsid w:val="006242B5"/>
    <w:rsid w:val="00631526"/>
    <w:rsid w:val="00633735"/>
    <w:rsid w:val="00634525"/>
    <w:rsid w:val="00635ED9"/>
    <w:rsid w:val="00643CE1"/>
    <w:rsid w:val="006449EE"/>
    <w:rsid w:val="006506DF"/>
    <w:rsid w:val="00652B68"/>
    <w:rsid w:val="006545B9"/>
    <w:rsid w:val="00654C0F"/>
    <w:rsid w:val="006671B8"/>
    <w:rsid w:val="0067202A"/>
    <w:rsid w:val="00674559"/>
    <w:rsid w:val="0068484C"/>
    <w:rsid w:val="0068717C"/>
    <w:rsid w:val="006A1AB0"/>
    <w:rsid w:val="006A3D3B"/>
    <w:rsid w:val="006B1F52"/>
    <w:rsid w:val="006B531D"/>
    <w:rsid w:val="006C59C7"/>
    <w:rsid w:val="006D0EC8"/>
    <w:rsid w:val="006D3A09"/>
    <w:rsid w:val="006E2E42"/>
    <w:rsid w:val="006E3F94"/>
    <w:rsid w:val="006E7176"/>
    <w:rsid w:val="006F4024"/>
    <w:rsid w:val="006F4C70"/>
    <w:rsid w:val="006F60A4"/>
    <w:rsid w:val="00707453"/>
    <w:rsid w:val="00716556"/>
    <w:rsid w:val="00720ACF"/>
    <w:rsid w:val="007212F5"/>
    <w:rsid w:val="00733A19"/>
    <w:rsid w:val="00734475"/>
    <w:rsid w:val="00743968"/>
    <w:rsid w:val="00744091"/>
    <w:rsid w:val="007470C7"/>
    <w:rsid w:val="00750B76"/>
    <w:rsid w:val="00760313"/>
    <w:rsid w:val="00761063"/>
    <w:rsid w:val="007615BC"/>
    <w:rsid w:val="0076386D"/>
    <w:rsid w:val="00763A1E"/>
    <w:rsid w:val="00766F39"/>
    <w:rsid w:val="007738A2"/>
    <w:rsid w:val="0077661C"/>
    <w:rsid w:val="00776654"/>
    <w:rsid w:val="00777E1A"/>
    <w:rsid w:val="007852CD"/>
    <w:rsid w:val="007943CC"/>
    <w:rsid w:val="0079492D"/>
    <w:rsid w:val="007A6925"/>
    <w:rsid w:val="007D3705"/>
    <w:rsid w:val="007E436C"/>
    <w:rsid w:val="007E5BF9"/>
    <w:rsid w:val="007F5614"/>
    <w:rsid w:val="008166D1"/>
    <w:rsid w:val="00820784"/>
    <w:rsid w:val="00823BC7"/>
    <w:rsid w:val="00830898"/>
    <w:rsid w:val="00844764"/>
    <w:rsid w:val="00846DD6"/>
    <w:rsid w:val="00851C4B"/>
    <w:rsid w:val="00853A09"/>
    <w:rsid w:val="00856474"/>
    <w:rsid w:val="00860AC4"/>
    <w:rsid w:val="00862623"/>
    <w:rsid w:val="00865BCE"/>
    <w:rsid w:val="00872EA4"/>
    <w:rsid w:val="008A53CC"/>
    <w:rsid w:val="008A5874"/>
    <w:rsid w:val="008A6EA9"/>
    <w:rsid w:val="008B114C"/>
    <w:rsid w:val="008B3698"/>
    <w:rsid w:val="008B45D7"/>
    <w:rsid w:val="008B65FA"/>
    <w:rsid w:val="008C11E5"/>
    <w:rsid w:val="008C4A9E"/>
    <w:rsid w:val="008C6C46"/>
    <w:rsid w:val="008D13EF"/>
    <w:rsid w:val="008D7865"/>
    <w:rsid w:val="008E0988"/>
    <w:rsid w:val="008E0FA0"/>
    <w:rsid w:val="008E3D22"/>
    <w:rsid w:val="008E40AE"/>
    <w:rsid w:val="008E5054"/>
    <w:rsid w:val="008E5CC7"/>
    <w:rsid w:val="008E688E"/>
    <w:rsid w:val="008F1827"/>
    <w:rsid w:val="008F1869"/>
    <w:rsid w:val="008F638C"/>
    <w:rsid w:val="008F65A4"/>
    <w:rsid w:val="00901BB1"/>
    <w:rsid w:val="00902C55"/>
    <w:rsid w:val="00914108"/>
    <w:rsid w:val="009221D8"/>
    <w:rsid w:val="0092602E"/>
    <w:rsid w:val="0092614F"/>
    <w:rsid w:val="00926305"/>
    <w:rsid w:val="00932EEC"/>
    <w:rsid w:val="00935DFC"/>
    <w:rsid w:val="009444ED"/>
    <w:rsid w:val="009462C1"/>
    <w:rsid w:val="00950D2F"/>
    <w:rsid w:val="009518CA"/>
    <w:rsid w:val="00952A3B"/>
    <w:rsid w:val="00957891"/>
    <w:rsid w:val="009622FA"/>
    <w:rsid w:val="009667D7"/>
    <w:rsid w:val="00984ACB"/>
    <w:rsid w:val="009855C7"/>
    <w:rsid w:val="00990859"/>
    <w:rsid w:val="009A600F"/>
    <w:rsid w:val="009B29BC"/>
    <w:rsid w:val="009B2A72"/>
    <w:rsid w:val="009C49C7"/>
    <w:rsid w:val="009C5DB4"/>
    <w:rsid w:val="009D4BAF"/>
    <w:rsid w:val="009D6EC9"/>
    <w:rsid w:val="009E1B5E"/>
    <w:rsid w:val="009E3B44"/>
    <w:rsid w:val="009E6493"/>
    <w:rsid w:val="009F2067"/>
    <w:rsid w:val="009F7ACD"/>
    <w:rsid w:val="00A0102E"/>
    <w:rsid w:val="00A03625"/>
    <w:rsid w:val="00A03F47"/>
    <w:rsid w:val="00A04746"/>
    <w:rsid w:val="00A0495D"/>
    <w:rsid w:val="00A06969"/>
    <w:rsid w:val="00A129E3"/>
    <w:rsid w:val="00A1436B"/>
    <w:rsid w:val="00A144EC"/>
    <w:rsid w:val="00A14A31"/>
    <w:rsid w:val="00A16EA9"/>
    <w:rsid w:val="00A17507"/>
    <w:rsid w:val="00A228C5"/>
    <w:rsid w:val="00A26E18"/>
    <w:rsid w:val="00A27C40"/>
    <w:rsid w:val="00A316B7"/>
    <w:rsid w:val="00A3319E"/>
    <w:rsid w:val="00A42ADC"/>
    <w:rsid w:val="00A42DCC"/>
    <w:rsid w:val="00A46F8B"/>
    <w:rsid w:val="00A50CA5"/>
    <w:rsid w:val="00A52745"/>
    <w:rsid w:val="00A62F13"/>
    <w:rsid w:val="00A656B4"/>
    <w:rsid w:val="00A67060"/>
    <w:rsid w:val="00A760ED"/>
    <w:rsid w:val="00A835D2"/>
    <w:rsid w:val="00A90E3A"/>
    <w:rsid w:val="00A90E78"/>
    <w:rsid w:val="00A9744E"/>
    <w:rsid w:val="00AA17EF"/>
    <w:rsid w:val="00AA22F7"/>
    <w:rsid w:val="00AA277C"/>
    <w:rsid w:val="00AA2874"/>
    <w:rsid w:val="00AC26D6"/>
    <w:rsid w:val="00AC429C"/>
    <w:rsid w:val="00AC49A9"/>
    <w:rsid w:val="00AD2E45"/>
    <w:rsid w:val="00AE746B"/>
    <w:rsid w:val="00AF5EE9"/>
    <w:rsid w:val="00AF6C4C"/>
    <w:rsid w:val="00B00E1A"/>
    <w:rsid w:val="00B06893"/>
    <w:rsid w:val="00B07317"/>
    <w:rsid w:val="00B12BBB"/>
    <w:rsid w:val="00B14715"/>
    <w:rsid w:val="00B14A1B"/>
    <w:rsid w:val="00B22BCA"/>
    <w:rsid w:val="00B24272"/>
    <w:rsid w:val="00B25349"/>
    <w:rsid w:val="00B36856"/>
    <w:rsid w:val="00B52CFE"/>
    <w:rsid w:val="00B54548"/>
    <w:rsid w:val="00B54829"/>
    <w:rsid w:val="00B54A37"/>
    <w:rsid w:val="00B56A6E"/>
    <w:rsid w:val="00B657EB"/>
    <w:rsid w:val="00B66588"/>
    <w:rsid w:val="00B72EA5"/>
    <w:rsid w:val="00B7380F"/>
    <w:rsid w:val="00B765EA"/>
    <w:rsid w:val="00B91BA7"/>
    <w:rsid w:val="00BA4296"/>
    <w:rsid w:val="00BA4944"/>
    <w:rsid w:val="00BB2194"/>
    <w:rsid w:val="00BE0AAD"/>
    <w:rsid w:val="00BE675B"/>
    <w:rsid w:val="00BE6810"/>
    <w:rsid w:val="00C00C47"/>
    <w:rsid w:val="00C045C8"/>
    <w:rsid w:val="00C06569"/>
    <w:rsid w:val="00C0699B"/>
    <w:rsid w:val="00C12596"/>
    <w:rsid w:val="00C130D9"/>
    <w:rsid w:val="00C1542A"/>
    <w:rsid w:val="00C228A2"/>
    <w:rsid w:val="00C235D1"/>
    <w:rsid w:val="00C33FE4"/>
    <w:rsid w:val="00C4119D"/>
    <w:rsid w:val="00C433D0"/>
    <w:rsid w:val="00C43997"/>
    <w:rsid w:val="00C45770"/>
    <w:rsid w:val="00C52A35"/>
    <w:rsid w:val="00C60931"/>
    <w:rsid w:val="00C67E2C"/>
    <w:rsid w:val="00C735ED"/>
    <w:rsid w:val="00C75CFF"/>
    <w:rsid w:val="00C8029D"/>
    <w:rsid w:val="00C85778"/>
    <w:rsid w:val="00C86FF4"/>
    <w:rsid w:val="00C976C2"/>
    <w:rsid w:val="00CA1073"/>
    <w:rsid w:val="00CA6D8F"/>
    <w:rsid w:val="00CA74D8"/>
    <w:rsid w:val="00CB1155"/>
    <w:rsid w:val="00CB16E9"/>
    <w:rsid w:val="00CB320A"/>
    <w:rsid w:val="00CB64FE"/>
    <w:rsid w:val="00CB6ACB"/>
    <w:rsid w:val="00CC21BA"/>
    <w:rsid w:val="00CC7CF7"/>
    <w:rsid w:val="00CD0724"/>
    <w:rsid w:val="00CD1258"/>
    <w:rsid w:val="00CD38F3"/>
    <w:rsid w:val="00CD650A"/>
    <w:rsid w:val="00CE0FDC"/>
    <w:rsid w:val="00CE1F5A"/>
    <w:rsid w:val="00CF12FE"/>
    <w:rsid w:val="00CF5E93"/>
    <w:rsid w:val="00D10BB5"/>
    <w:rsid w:val="00D11E5F"/>
    <w:rsid w:val="00D1427C"/>
    <w:rsid w:val="00D14341"/>
    <w:rsid w:val="00D24238"/>
    <w:rsid w:val="00D26597"/>
    <w:rsid w:val="00D26C65"/>
    <w:rsid w:val="00D274A4"/>
    <w:rsid w:val="00D339BC"/>
    <w:rsid w:val="00D366C2"/>
    <w:rsid w:val="00D42A27"/>
    <w:rsid w:val="00D44FF9"/>
    <w:rsid w:val="00D51A4A"/>
    <w:rsid w:val="00D54BF0"/>
    <w:rsid w:val="00D627D5"/>
    <w:rsid w:val="00D702EC"/>
    <w:rsid w:val="00D70FB3"/>
    <w:rsid w:val="00D76476"/>
    <w:rsid w:val="00D85A90"/>
    <w:rsid w:val="00D9208D"/>
    <w:rsid w:val="00DA3AAB"/>
    <w:rsid w:val="00DA47C4"/>
    <w:rsid w:val="00DA4D2F"/>
    <w:rsid w:val="00DA711B"/>
    <w:rsid w:val="00DB1255"/>
    <w:rsid w:val="00DB244C"/>
    <w:rsid w:val="00DB27A0"/>
    <w:rsid w:val="00DB5BF7"/>
    <w:rsid w:val="00DC2F1C"/>
    <w:rsid w:val="00DC339F"/>
    <w:rsid w:val="00DC6E99"/>
    <w:rsid w:val="00DC762D"/>
    <w:rsid w:val="00DE1CB6"/>
    <w:rsid w:val="00DF2884"/>
    <w:rsid w:val="00DF2992"/>
    <w:rsid w:val="00DF7CD3"/>
    <w:rsid w:val="00E027E3"/>
    <w:rsid w:val="00E039C5"/>
    <w:rsid w:val="00E03DC5"/>
    <w:rsid w:val="00E04F87"/>
    <w:rsid w:val="00E11A99"/>
    <w:rsid w:val="00E1441C"/>
    <w:rsid w:val="00E22650"/>
    <w:rsid w:val="00E23EE4"/>
    <w:rsid w:val="00E244DD"/>
    <w:rsid w:val="00E27496"/>
    <w:rsid w:val="00E3538E"/>
    <w:rsid w:val="00E42D9B"/>
    <w:rsid w:val="00E431E7"/>
    <w:rsid w:val="00E44E70"/>
    <w:rsid w:val="00E477EC"/>
    <w:rsid w:val="00E61C6B"/>
    <w:rsid w:val="00E728A1"/>
    <w:rsid w:val="00E737C9"/>
    <w:rsid w:val="00E748F7"/>
    <w:rsid w:val="00E801DE"/>
    <w:rsid w:val="00E842ED"/>
    <w:rsid w:val="00E95653"/>
    <w:rsid w:val="00EA6886"/>
    <w:rsid w:val="00EA759C"/>
    <w:rsid w:val="00EB3554"/>
    <w:rsid w:val="00EC0A79"/>
    <w:rsid w:val="00EC1B46"/>
    <w:rsid w:val="00EC7114"/>
    <w:rsid w:val="00ED1745"/>
    <w:rsid w:val="00EE38B9"/>
    <w:rsid w:val="00EE6A35"/>
    <w:rsid w:val="00EF46B6"/>
    <w:rsid w:val="00EF63AF"/>
    <w:rsid w:val="00EF76F6"/>
    <w:rsid w:val="00F03F19"/>
    <w:rsid w:val="00F04B42"/>
    <w:rsid w:val="00F075D4"/>
    <w:rsid w:val="00F11229"/>
    <w:rsid w:val="00F112EC"/>
    <w:rsid w:val="00F15956"/>
    <w:rsid w:val="00F16FE5"/>
    <w:rsid w:val="00F21F2D"/>
    <w:rsid w:val="00F32781"/>
    <w:rsid w:val="00F32B8B"/>
    <w:rsid w:val="00F3351A"/>
    <w:rsid w:val="00F3357F"/>
    <w:rsid w:val="00F36FF2"/>
    <w:rsid w:val="00F37087"/>
    <w:rsid w:val="00F37CA1"/>
    <w:rsid w:val="00F47E5A"/>
    <w:rsid w:val="00F515AE"/>
    <w:rsid w:val="00F54545"/>
    <w:rsid w:val="00F6539A"/>
    <w:rsid w:val="00F657E9"/>
    <w:rsid w:val="00F72F32"/>
    <w:rsid w:val="00F76206"/>
    <w:rsid w:val="00F77481"/>
    <w:rsid w:val="00F83280"/>
    <w:rsid w:val="00F843D4"/>
    <w:rsid w:val="00F847C0"/>
    <w:rsid w:val="00FA48C8"/>
    <w:rsid w:val="00FA69A9"/>
    <w:rsid w:val="00FC3295"/>
    <w:rsid w:val="00FC3719"/>
    <w:rsid w:val="00FC4C63"/>
    <w:rsid w:val="00FE08DE"/>
    <w:rsid w:val="00FE497F"/>
    <w:rsid w:val="00FE77B9"/>
    <w:rsid w:val="00FF3E44"/>
    <w:rsid w:val="00FF472C"/>
    <w:rsid w:val="00FF7D03"/>
  </w:rsids>
  <m:mathPr>
    <m:mathFont m:val="Wingdings 2"/>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rules v:ext="edit">
        <o:r id="V:Rule2" type="arc" idref="#_x0000_s1027"/>
        <o:r id="V:Rule3" type="arc" idref="#_x0000_s1026"/>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4"/>
        <w:szCs w:val="24"/>
        <w:lang w:val="fr-FR" w:eastAsia="fr-FR" w:bidi="ar-SA"/>
      </w:rPr>
    </w:rPrDefault>
    <w:pPrDefault/>
  </w:docDefaults>
  <w:latentStyles w:defLockedState="0" w:defUIPriority="0" w:defSemiHidden="0" w:defUnhideWhenUsed="0" w:defQFormat="0" w:count="276">
    <w:lsdException w:name="toc 1" w:uiPriority="39"/>
    <w:lsdException w:name="toc 2" w:uiPriority="39"/>
    <w:lsdException w:name="toc 3" w:uiPriority="39"/>
  </w:latentStyles>
  <w:style w:type="paragraph" w:default="1" w:styleId="Normal">
    <w:name w:val="Normal"/>
    <w:qFormat/>
    <w:rsid w:val="00CD1258"/>
    <w:rPr>
      <w:rFonts w:ascii="Arial" w:hAnsi="Arial"/>
      <w:sz w:val="22"/>
      <w:lang w:val="en-GB" w:eastAsia="en-US"/>
    </w:rPr>
  </w:style>
  <w:style w:type="paragraph" w:styleId="Titre1">
    <w:name w:val="heading 1"/>
    <w:next w:val="Normal"/>
    <w:link w:val="Titre1Car"/>
    <w:qFormat/>
    <w:rsid w:val="00037B90"/>
    <w:pPr>
      <w:numPr>
        <w:numId w:val="14"/>
      </w:numPr>
      <w:spacing w:after="240"/>
      <w:outlineLvl w:val="0"/>
    </w:pPr>
    <w:rPr>
      <w:rFonts w:ascii="Arial" w:hAnsi="Arial"/>
      <w:b/>
      <w:caps/>
      <w:lang w:val="de-DE" w:eastAsia="de-DE"/>
    </w:rPr>
  </w:style>
  <w:style w:type="paragraph" w:styleId="Titre2">
    <w:name w:val="heading 2"/>
    <w:basedOn w:val="Titre1"/>
    <w:next w:val="Normal"/>
    <w:link w:val="Titre2Car"/>
    <w:qFormat/>
    <w:rsid w:val="00037B90"/>
    <w:pPr>
      <w:numPr>
        <w:ilvl w:val="1"/>
      </w:numPr>
      <w:outlineLvl w:val="1"/>
    </w:pPr>
    <w:rPr>
      <w:sz w:val="22"/>
    </w:rPr>
  </w:style>
  <w:style w:type="paragraph" w:styleId="Titre3">
    <w:name w:val="heading 3"/>
    <w:basedOn w:val="Titre2"/>
    <w:next w:val="Normal"/>
    <w:link w:val="Titre3Car"/>
    <w:qFormat/>
    <w:rsid w:val="00037B90"/>
    <w:pPr>
      <w:numPr>
        <w:ilvl w:val="2"/>
      </w:numPr>
      <w:outlineLvl w:val="2"/>
    </w:pPr>
    <w:rPr>
      <w:caps w:val="0"/>
    </w:rPr>
  </w:style>
  <w:style w:type="paragraph" w:styleId="Titre4">
    <w:name w:val="heading 4"/>
    <w:basedOn w:val="Titre3"/>
    <w:next w:val="Normal"/>
    <w:link w:val="Titre4Car"/>
    <w:qFormat/>
    <w:rsid w:val="00037B90"/>
    <w:pPr>
      <w:numPr>
        <w:ilvl w:val="3"/>
      </w:numPr>
      <w:outlineLvl w:val="3"/>
    </w:pPr>
  </w:style>
  <w:style w:type="paragraph" w:styleId="Titre5">
    <w:name w:val="heading 5"/>
    <w:basedOn w:val="Titre4"/>
    <w:next w:val="Normal"/>
    <w:link w:val="Titre5Car"/>
    <w:qFormat/>
    <w:rsid w:val="00037B90"/>
    <w:pPr>
      <w:numPr>
        <w:ilvl w:val="4"/>
      </w:numPr>
      <w:outlineLvl w:val="4"/>
    </w:pPr>
  </w:style>
  <w:style w:type="paragraph" w:styleId="Titre6">
    <w:name w:val="heading 6"/>
    <w:basedOn w:val="Titre5"/>
    <w:next w:val="Normal"/>
    <w:link w:val="Titre6Car"/>
    <w:qFormat/>
    <w:rsid w:val="00037B90"/>
    <w:pPr>
      <w:numPr>
        <w:ilvl w:val="5"/>
      </w:numPr>
      <w:tabs>
        <w:tab w:val="left" w:pos="3119"/>
      </w:tabs>
      <w:outlineLvl w:val="5"/>
    </w:pPr>
  </w:style>
  <w:style w:type="paragraph" w:styleId="Titre7">
    <w:name w:val="heading 7"/>
    <w:basedOn w:val="AirbusStandard"/>
    <w:next w:val="Normal"/>
    <w:link w:val="Titre7Car"/>
    <w:qFormat/>
    <w:rsid w:val="00037B90"/>
    <w:pPr>
      <w:numPr>
        <w:ilvl w:val="6"/>
        <w:numId w:val="15"/>
      </w:numPr>
      <w:spacing w:before="240" w:after="60"/>
      <w:outlineLvl w:val="6"/>
    </w:pPr>
  </w:style>
  <w:style w:type="paragraph" w:styleId="Titre8">
    <w:name w:val="heading 8"/>
    <w:basedOn w:val="AirbusStandard"/>
    <w:next w:val="Normal"/>
    <w:link w:val="Titre8Car"/>
    <w:qFormat/>
    <w:rsid w:val="00037B90"/>
    <w:pPr>
      <w:numPr>
        <w:ilvl w:val="7"/>
        <w:numId w:val="15"/>
      </w:numPr>
      <w:spacing w:before="240" w:after="60"/>
      <w:outlineLvl w:val="7"/>
    </w:pPr>
    <w:rPr>
      <w:i/>
    </w:rPr>
  </w:style>
  <w:style w:type="paragraph" w:styleId="Titre9">
    <w:name w:val="heading 9"/>
    <w:basedOn w:val="AirbusStandard"/>
    <w:next w:val="Normal"/>
    <w:link w:val="Titre9Car"/>
    <w:qFormat/>
    <w:rsid w:val="00037B90"/>
    <w:pPr>
      <w:numPr>
        <w:ilvl w:val="8"/>
        <w:numId w:val="15"/>
      </w:numPr>
      <w:spacing w:before="240" w:after="60"/>
      <w:outlineLvl w:val="8"/>
    </w:pPr>
    <w:rPr>
      <w:b/>
      <w:i/>
      <w:sz w:val="18"/>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customStyle="1" w:styleId="AirbusStandard">
    <w:name w:val="Airbus_Standard"/>
    <w:rsid w:val="00037B90"/>
    <w:rPr>
      <w:rFonts w:ascii="Arial" w:hAnsi="Arial"/>
      <w:sz w:val="22"/>
      <w:lang w:val="de-DE" w:eastAsia="de-DE"/>
    </w:rPr>
  </w:style>
  <w:style w:type="paragraph" w:customStyle="1" w:styleId="numration1">
    <w:name w:val="Énumération 1"/>
    <w:basedOn w:val="Normal"/>
    <w:uiPriority w:val="1"/>
    <w:qFormat/>
    <w:rsid w:val="00037B90"/>
    <w:pPr>
      <w:numPr>
        <w:numId w:val="1"/>
      </w:numPr>
      <w:tabs>
        <w:tab w:val="left" w:pos="709"/>
      </w:tabs>
      <w:spacing w:after="240"/>
    </w:pPr>
  </w:style>
  <w:style w:type="paragraph" w:customStyle="1" w:styleId="numration1-">
    <w:name w:val="Énumération 1-"/>
    <w:basedOn w:val="Normal"/>
    <w:uiPriority w:val="1"/>
    <w:qFormat/>
    <w:rsid w:val="00037B90"/>
    <w:pPr>
      <w:numPr>
        <w:numId w:val="2"/>
      </w:numPr>
      <w:tabs>
        <w:tab w:val="left" w:pos="992"/>
      </w:tabs>
      <w:spacing w:after="240"/>
    </w:pPr>
  </w:style>
  <w:style w:type="paragraph" w:customStyle="1" w:styleId="numration2">
    <w:name w:val="Énumération 2"/>
    <w:basedOn w:val="Normal"/>
    <w:uiPriority w:val="1"/>
    <w:qFormat/>
    <w:rsid w:val="00037B90"/>
    <w:pPr>
      <w:numPr>
        <w:numId w:val="3"/>
      </w:numPr>
      <w:tabs>
        <w:tab w:val="left" w:pos="851"/>
      </w:tabs>
      <w:spacing w:after="240"/>
    </w:pPr>
  </w:style>
  <w:style w:type="paragraph" w:customStyle="1" w:styleId="numration2-">
    <w:name w:val="Énumération 2-"/>
    <w:basedOn w:val="Normal"/>
    <w:uiPriority w:val="1"/>
    <w:qFormat/>
    <w:rsid w:val="00037B90"/>
    <w:pPr>
      <w:numPr>
        <w:numId w:val="4"/>
      </w:numPr>
      <w:tabs>
        <w:tab w:val="left" w:pos="1134"/>
      </w:tabs>
      <w:spacing w:after="240"/>
    </w:pPr>
  </w:style>
  <w:style w:type="paragraph" w:customStyle="1" w:styleId="numration3">
    <w:name w:val="Énumération 3"/>
    <w:basedOn w:val="Normal"/>
    <w:uiPriority w:val="1"/>
    <w:qFormat/>
    <w:rsid w:val="00037B90"/>
    <w:pPr>
      <w:numPr>
        <w:numId w:val="5"/>
      </w:numPr>
      <w:tabs>
        <w:tab w:val="left" w:pos="1559"/>
      </w:tabs>
      <w:spacing w:after="240"/>
    </w:pPr>
  </w:style>
  <w:style w:type="paragraph" w:customStyle="1" w:styleId="numration3-">
    <w:name w:val="Énumération 3-"/>
    <w:basedOn w:val="Normal"/>
    <w:uiPriority w:val="1"/>
    <w:qFormat/>
    <w:rsid w:val="00037B90"/>
    <w:pPr>
      <w:numPr>
        <w:numId w:val="6"/>
      </w:numPr>
      <w:tabs>
        <w:tab w:val="left" w:pos="1843"/>
      </w:tabs>
      <w:spacing w:after="240"/>
    </w:pPr>
  </w:style>
  <w:style w:type="paragraph" w:customStyle="1" w:styleId="numration4">
    <w:name w:val="Énumération 4"/>
    <w:basedOn w:val="Normal"/>
    <w:uiPriority w:val="1"/>
    <w:qFormat/>
    <w:rsid w:val="00037B90"/>
    <w:pPr>
      <w:numPr>
        <w:numId w:val="7"/>
      </w:numPr>
      <w:tabs>
        <w:tab w:val="left" w:pos="2410"/>
      </w:tabs>
      <w:spacing w:after="240"/>
    </w:pPr>
  </w:style>
  <w:style w:type="paragraph" w:customStyle="1" w:styleId="numration4-">
    <w:name w:val="Énumération 4-"/>
    <w:basedOn w:val="Normal"/>
    <w:uiPriority w:val="1"/>
    <w:qFormat/>
    <w:rsid w:val="00037B90"/>
    <w:pPr>
      <w:numPr>
        <w:numId w:val="8"/>
      </w:numPr>
      <w:tabs>
        <w:tab w:val="left" w:pos="2693"/>
      </w:tabs>
      <w:spacing w:after="240"/>
    </w:pPr>
  </w:style>
  <w:style w:type="paragraph" w:customStyle="1" w:styleId="numration5">
    <w:name w:val="Énumération 5"/>
    <w:basedOn w:val="Normal"/>
    <w:uiPriority w:val="1"/>
    <w:qFormat/>
    <w:rsid w:val="00037B90"/>
    <w:pPr>
      <w:numPr>
        <w:numId w:val="9"/>
      </w:numPr>
      <w:tabs>
        <w:tab w:val="left" w:pos="2410"/>
      </w:tabs>
      <w:spacing w:after="240"/>
    </w:pPr>
  </w:style>
  <w:style w:type="paragraph" w:customStyle="1" w:styleId="numration5-">
    <w:name w:val="Énumération 5-"/>
    <w:basedOn w:val="Normal"/>
    <w:uiPriority w:val="1"/>
    <w:qFormat/>
    <w:rsid w:val="00037B90"/>
    <w:pPr>
      <w:numPr>
        <w:numId w:val="10"/>
      </w:numPr>
      <w:tabs>
        <w:tab w:val="left" w:pos="2693"/>
      </w:tabs>
      <w:spacing w:after="240"/>
    </w:pPr>
  </w:style>
  <w:style w:type="paragraph" w:customStyle="1" w:styleId="numration6">
    <w:name w:val="Énumération 6"/>
    <w:basedOn w:val="Normal"/>
    <w:uiPriority w:val="1"/>
    <w:qFormat/>
    <w:rsid w:val="00037B90"/>
    <w:pPr>
      <w:numPr>
        <w:numId w:val="11"/>
      </w:numPr>
      <w:tabs>
        <w:tab w:val="left" w:pos="2410"/>
      </w:tabs>
      <w:spacing w:after="240"/>
    </w:pPr>
  </w:style>
  <w:style w:type="paragraph" w:customStyle="1" w:styleId="numration6-">
    <w:name w:val="Énumération 6-"/>
    <w:basedOn w:val="Normal"/>
    <w:uiPriority w:val="1"/>
    <w:qFormat/>
    <w:rsid w:val="00037B90"/>
    <w:pPr>
      <w:numPr>
        <w:numId w:val="12"/>
      </w:numPr>
      <w:tabs>
        <w:tab w:val="left" w:pos="2693"/>
      </w:tabs>
      <w:spacing w:after="240"/>
    </w:pPr>
  </w:style>
  <w:style w:type="paragraph" w:styleId="Citation">
    <w:name w:val="Quote"/>
    <w:basedOn w:val="Normal"/>
    <w:next w:val="Normal"/>
    <w:link w:val="CitationCar"/>
    <w:uiPriority w:val="29"/>
    <w:rsid w:val="00037B90"/>
    <w:rPr>
      <w:i/>
      <w:iCs/>
      <w:color w:val="000000"/>
    </w:rPr>
  </w:style>
  <w:style w:type="character" w:customStyle="1" w:styleId="CitationCar">
    <w:name w:val="Citation Car"/>
    <w:basedOn w:val="Policepardfaut"/>
    <w:link w:val="Citation"/>
    <w:uiPriority w:val="29"/>
    <w:rsid w:val="00037B90"/>
    <w:rPr>
      <w:i/>
      <w:iCs/>
      <w:color w:val="000000"/>
      <w:lang w:val="de-DE"/>
    </w:rPr>
  </w:style>
  <w:style w:type="paragraph" w:styleId="Citationintense">
    <w:name w:val="Intense Quote"/>
    <w:basedOn w:val="Normal"/>
    <w:next w:val="Normal"/>
    <w:link w:val="CitationintenseCar"/>
    <w:uiPriority w:val="30"/>
    <w:rsid w:val="00037B90"/>
    <w:pPr>
      <w:pBdr>
        <w:bottom w:val="single" w:sz="4" w:space="4" w:color="4F81BD"/>
      </w:pBdr>
      <w:spacing w:before="200" w:after="280"/>
      <w:ind w:left="936" w:right="936"/>
    </w:pPr>
    <w:rPr>
      <w:b/>
      <w:bCs/>
      <w:i/>
      <w:iCs/>
      <w:color w:val="4F81BD"/>
    </w:rPr>
  </w:style>
  <w:style w:type="character" w:customStyle="1" w:styleId="CitationintenseCar">
    <w:name w:val="Citation intense Car"/>
    <w:basedOn w:val="Policepardfaut"/>
    <w:link w:val="Citationintense"/>
    <w:uiPriority w:val="30"/>
    <w:rsid w:val="00037B90"/>
    <w:rPr>
      <w:b/>
      <w:bCs/>
      <w:i/>
      <w:iCs/>
      <w:color w:val="4F81BD"/>
      <w:lang w:val="de-DE"/>
    </w:rPr>
  </w:style>
  <w:style w:type="paragraph" w:styleId="En-tte">
    <w:name w:val="header"/>
    <w:basedOn w:val="Normal"/>
    <w:link w:val="En-tteCar"/>
    <w:semiHidden/>
    <w:rsid w:val="00037B90"/>
    <w:pPr>
      <w:tabs>
        <w:tab w:val="center" w:pos="4536"/>
        <w:tab w:val="right" w:pos="9072"/>
      </w:tabs>
    </w:pPr>
  </w:style>
  <w:style w:type="character" w:customStyle="1" w:styleId="En-tteCar">
    <w:name w:val="En-tête Car"/>
    <w:basedOn w:val="Policepardfaut"/>
    <w:link w:val="En-tte"/>
    <w:semiHidden/>
    <w:rsid w:val="00037B90"/>
    <w:rPr>
      <w:rFonts w:ascii="Arial" w:eastAsia="Times New Roman" w:hAnsi="Arial" w:cs="Times New Roman"/>
      <w:szCs w:val="20"/>
      <w:lang w:val="de-DE" w:eastAsia="de-DE"/>
    </w:rPr>
  </w:style>
  <w:style w:type="paragraph" w:styleId="Pieddepage">
    <w:name w:val="footer"/>
    <w:basedOn w:val="Normal"/>
    <w:link w:val="PieddepageCar"/>
    <w:semiHidden/>
    <w:rsid w:val="00037B90"/>
    <w:pPr>
      <w:tabs>
        <w:tab w:val="center" w:pos="4536"/>
        <w:tab w:val="right" w:pos="9072"/>
      </w:tabs>
      <w:spacing w:after="240"/>
    </w:pPr>
  </w:style>
  <w:style w:type="character" w:customStyle="1" w:styleId="PieddepageCar">
    <w:name w:val="Pied de page Car"/>
    <w:basedOn w:val="Policepardfaut"/>
    <w:link w:val="Pieddepage"/>
    <w:semiHidden/>
    <w:rsid w:val="00037B90"/>
    <w:rPr>
      <w:rFonts w:ascii="Arial" w:eastAsia="Times New Roman" w:hAnsi="Arial" w:cs="Times New Roman"/>
      <w:szCs w:val="20"/>
      <w:lang w:eastAsia="de-DE"/>
    </w:rPr>
  </w:style>
  <w:style w:type="character" w:styleId="Rfrenceintense">
    <w:name w:val="Intense Reference"/>
    <w:basedOn w:val="Policepardfaut"/>
    <w:uiPriority w:val="32"/>
    <w:rsid w:val="00037B90"/>
    <w:rPr>
      <w:b/>
      <w:bCs/>
      <w:smallCaps/>
      <w:color w:val="C0504D"/>
      <w:spacing w:val="5"/>
      <w:u w:val="single"/>
    </w:rPr>
  </w:style>
  <w:style w:type="character" w:styleId="Rfrenceple">
    <w:name w:val="Subtle Reference"/>
    <w:basedOn w:val="Policepardfaut"/>
    <w:uiPriority w:val="31"/>
    <w:rsid w:val="00037B90"/>
    <w:rPr>
      <w:smallCaps/>
      <w:color w:val="C0504D"/>
      <w:u w:val="single"/>
    </w:rPr>
  </w:style>
  <w:style w:type="paragraph" w:styleId="Sous-titre">
    <w:name w:val="Subtitle"/>
    <w:basedOn w:val="Normal"/>
    <w:next w:val="Normal"/>
    <w:link w:val="Sous-titreCar"/>
    <w:qFormat/>
    <w:rsid w:val="00037B90"/>
    <w:pPr>
      <w:numPr>
        <w:ilvl w:val="1"/>
      </w:numPr>
      <w:spacing w:after="200" w:line="276" w:lineRule="auto"/>
    </w:pPr>
    <w:rPr>
      <w:rFonts w:ascii="Cambria" w:hAnsi="Cambria"/>
      <w:i/>
      <w:iCs/>
      <w:color w:val="4F81BD"/>
      <w:spacing w:val="15"/>
      <w:sz w:val="24"/>
    </w:rPr>
  </w:style>
  <w:style w:type="character" w:customStyle="1" w:styleId="Sous-titreCar">
    <w:name w:val="Sous-titre Car"/>
    <w:basedOn w:val="Policepardfaut"/>
    <w:link w:val="Sous-titre"/>
    <w:rsid w:val="00037B90"/>
    <w:rPr>
      <w:rFonts w:ascii="Cambria" w:eastAsia="Times New Roman" w:hAnsi="Cambria" w:cs="Times New Roman"/>
      <w:i/>
      <w:iCs/>
      <w:color w:val="4F81BD"/>
      <w:spacing w:val="15"/>
      <w:sz w:val="24"/>
      <w:szCs w:val="24"/>
      <w:lang w:val="de-DE"/>
    </w:rPr>
  </w:style>
  <w:style w:type="paragraph" w:customStyle="1" w:styleId="Text1">
    <w:name w:val="Text 1"/>
    <w:basedOn w:val="AirbusStandard"/>
    <w:rsid w:val="00037B90"/>
    <w:pPr>
      <w:spacing w:after="240"/>
      <w:ind w:left="425"/>
    </w:pPr>
  </w:style>
  <w:style w:type="paragraph" w:customStyle="1" w:styleId="Text2">
    <w:name w:val="Text 2"/>
    <w:basedOn w:val="Text1"/>
    <w:rsid w:val="00037B90"/>
    <w:pPr>
      <w:ind w:left="567"/>
    </w:pPr>
  </w:style>
  <w:style w:type="paragraph" w:customStyle="1" w:styleId="Text3">
    <w:name w:val="Text 3"/>
    <w:basedOn w:val="Text2"/>
    <w:rsid w:val="00037B90"/>
    <w:pPr>
      <w:ind w:left="1276"/>
    </w:pPr>
  </w:style>
  <w:style w:type="paragraph" w:customStyle="1" w:styleId="Text4">
    <w:name w:val="Text 4"/>
    <w:basedOn w:val="Text3"/>
    <w:rsid w:val="00037B90"/>
    <w:pPr>
      <w:ind w:left="2126"/>
    </w:pPr>
  </w:style>
  <w:style w:type="paragraph" w:customStyle="1" w:styleId="Text5">
    <w:name w:val="Text 5"/>
    <w:basedOn w:val="Text4"/>
    <w:rsid w:val="00037B90"/>
  </w:style>
  <w:style w:type="paragraph" w:customStyle="1" w:styleId="Text6">
    <w:name w:val="Text 6"/>
    <w:basedOn w:val="Text5"/>
    <w:rsid w:val="00037B90"/>
  </w:style>
  <w:style w:type="paragraph" w:styleId="Titre">
    <w:name w:val="Title"/>
    <w:basedOn w:val="Normal"/>
    <w:next w:val="Normal"/>
    <w:link w:val="TitreCar"/>
    <w:uiPriority w:val="10"/>
    <w:rsid w:val="00037B90"/>
    <w:pPr>
      <w:pBdr>
        <w:bottom w:val="single" w:sz="8" w:space="4" w:color="4F81BD"/>
      </w:pBdr>
      <w:spacing w:after="300"/>
      <w:contextualSpacing/>
    </w:pPr>
    <w:rPr>
      <w:rFonts w:ascii="Cambria" w:hAnsi="Cambria"/>
      <w:color w:val="17365D"/>
      <w:spacing w:val="5"/>
      <w:kern w:val="28"/>
      <w:sz w:val="52"/>
      <w:szCs w:val="52"/>
    </w:rPr>
  </w:style>
  <w:style w:type="character" w:customStyle="1" w:styleId="TitreCar">
    <w:name w:val="Titre Car"/>
    <w:basedOn w:val="Policepardfaut"/>
    <w:link w:val="Titre"/>
    <w:uiPriority w:val="10"/>
    <w:rsid w:val="00037B90"/>
    <w:rPr>
      <w:rFonts w:ascii="Cambria" w:eastAsia="Times New Roman" w:hAnsi="Cambria" w:cs="Times New Roman"/>
      <w:color w:val="17365D"/>
      <w:spacing w:val="5"/>
      <w:kern w:val="28"/>
      <w:sz w:val="52"/>
      <w:szCs w:val="52"/>
      <w:lang w:val="de-DE"/>
    </w:rPr>
  </w:style>
  <w:style w:type="character" w:customStyle="1" w:styleId="Titre1Car">
    <w:name w:val="Titre 1 Car"/>
    <w:basedOn w:val="Policepardfaut"/>
    <w:link w:val="Titre1"/>
    <w:rsid w:val="00037B90"/>
    <w:rPr>
      <w:rFonts w:ascii="Arial" w:hAnsi="Arial"/>
      <w:b/>
      <w:caps/>
      <w:lang w:val="de-DE" w:eastAsia="de-DE"/>
    </w:rPr>
  </w:style>
  <w:style w:type="character" w:customStyle="1" w:styleId="Titre2Car">
    <w:name w:val="Titre 2 Car"/>
    <w:basedOn w:val="Policepardfaut"/>
    <w:link w:val="Titre2"/>
    <w:rsid w:val="00037B90"/>
    <w:rPr>
      <w:rFonts w:ascii="Arial" w:hAnsi="Arial"/>
      <w:b/>
      <w:caps/>
      <w:sz w:val="22"/>
      <w:lang w:val="de-DE" w:eastAsia="de-DE"/>
    </w:rPr>
  </w:style>
  <w:style w:type="character" w:customStyle="1" w:styleId="Titre3Car">
    <w:name w:val="Titre 3 Car"/>
    <w:basedOn w:val="Policepardfaut"/>
    <w:link w:val="Titre3"/>
    <w:rsid w:val="00037B90"/>
    <w:rPr>
      <w:rFonts w:ascii="Arial" w:hAnsi="Arial"/>
      <w:b/>
      <w:sz w:val="22"/>
      <w:lang w:val="de-DE" w:eastAsia="de-DE"/>
    </w:rPr>
  </w:style>
  <w:style w:type="character" w:customStyle="1" w:styleId="Titre4Car">
    <w:name w:val="Titre 4 Car"/>
    <w:basedOn w:val="Policepardfaut"/>
    <w:link w:val="Titre4"/>
    <w:rsid w:val="00037B90"/>
    <w:rPr>
      <w:rFonts w:ascii="Arial" w:hAnsi="Arial"/>
      <w:b/>
      <w:sz w:val="22"/>
      <w:lang w:val="de-DE" w:eastAsia="de-DE"/>
    </w:rPr>
  </w:style>
  <w:style w:type="character" w:customStyle="1" w:styleId="Titre5Car">
    <w:name w:val="Titre 5 Car"/>
    <w:basedOn w:val="Policepardfaut"/>
    <w:link w:val="Titre5"/>
    <w:rsid w:val="00037B90"/>
    <w:rPr>
      <w:rFonts w:ascii="Arial" w:hAnsi="Arial"/>
      <w:b/>
      <w:sz w:val="22"/>
      <w:lang w:val="de-DE" w:eastAsia="de-DE"/>
    </w:rPr>
  </w:style>
  <w:style w:type="character" w:customStyle="1" w:styleId="Titre6Car">
    <w:name w:val="Titre 6 Car"/>
    <w:basedOn w:val="Policepardfaut"/>
    <w:link w:val="Titre6"/>
    <w:rsid w:val="00037B90"/>
    <w:rPr>
      <w:rFonts w:ascii="Arial" w:hAnsi="Arial"/>
      <w:b/>
      <w:sz w:val="22"/>
      <w:lang w:val="de-DE" w:eastAsia="de-DE"/>
    </w:rPr>
  </w:style>
  <w:style w:type="character" w:customStyle="1" w:styleId="Titre7Car">
    <w:name w:val="Titre 7 Car"/>
    <w:basedOn w:val="Policepardfaut"/>
    <w:link w:val="Titre7"/>
    <w:rsid w:val="00037B90"/>
    <w:rPr>
      <w:rFonts w:ascii="Arial" w:hAnsi="Arial"/>
      <w:sz w:val="22"/>
      <w:lang w:val="de-DE" w:eastAsia="de-DE"/>
    </w:rPr>
  </w:style>
  <w:style w:type="character" w:customStyle="1" w:styleId="Titre8Car">
    <w:name w:val="Titre 8 Car"/>
    <w:basedOn w:val="Policepardfaut"/>
    <w:link w:val="Titre8"/>
    <w:rsid w:val="00037B90"/>
    <w:rPr>
      <w:rFonts w:ascii="Arial" w:hAnsi="Arial"/>
      <w:i/>
      <w:sz w:val="22"/>
      <w:lang w:val="de-DE" w:eastAsia="de-DE"/>
    </w:rPr>
  </w:style>
  <w:style w:type="character" w:customStyle="1" w:styleId="Titre9Car">
    <w:name w:val="Titre 9 Car"/>
    <w:basedOn w:val="Policepardfaut"/>
    <w:link w:val="Titre9"/>
    <w:rsid w:val="00037B90"/>
    <w:rPr>
      <w:rFonts w:ascii="Arial" w:hAnsi="Arial"/>
      <w:b/>
      <w:i/>
      <w:sz w:val="18"/>
      <w:lang w:val="de-DE" w:eastAsia="de-DE"/>
    </w:rPr>
  </w:style>
  <w:style w:type="character" w:styleId="Titredulivre">
    <w:name w:val="Book Title"/>
    <w:basedOn w:val="Policepardfaut"/>
    <w:uiPriority w:val="33"/>
    <w:rsid w:val="00037B90"/>
    <w:rPr>
      <w:b/>
      <w:bCs/>
      <w:smallCaps/>
      <w:spacing w:val="5"/>
    </w:rPr>
  </w:style>
  <w:style w:type="paragraph" w:styleId="TM1">
    <w:name w:val="toc 1"/>
    <w:basedOn w:val="AirbusStandard"/>
    <w:next w:val="Normal"/>
    <w:uiPriority w:val="39"/>
    <w:rsid w:val="00037B90"/>
    <w:pPr>
      <w:tabs>
        <w:tab w:val="left" w:pos="425"/>
        <w:tab w:val="right" w:pos="9639"/>
      </w:tabs>
      <w:spacing w:before="240"/>
      <w:ind w:left="425" w:right="567" w:hanging="425"/>
    </w:pPr>
    <w:rPr>
      <w:b/>
      <w:caps/>
      <w:sz w:val="24"/>
    </w:rPr>
  </w:style>
  <w:style w:type="paragraph" w:styleId="TM2">
    <w:name w:val="toc 2"/>
    <w:basedOn w:val="TM1"/>
    <w:next w:val="Normal"/>
    <w:uiPriority w:val="39"/>
    <w:rsid w:val="00037B90"/>
    <w:pPr>
      <w:tabs>
        <w:tab w:val="clear" w:pos="425"/>
        <w:tab w:val="left" w:pos="567"/>
      </w:tabs>
      <w:ind w:left="567" w:hanging="567"/>
    </w:pPr>
    <w:rPr>
      <w:sz w:val="22"/>
    </w:rPr>
  </w:style>
  <w:style w:type="paragraph" w:styleId="TM3">
    <w:name w:val="toc 3"/>
    <w:basedOn w:val="TM2"/>
    <w:next w:val="Normal"/>
    <w:uiPriority w:val="39"/>
    <w:rsid w:val="00037B90"/>
    <w:pPr>
      <w:tabs>
        <w:tab w:val="clear" w:pos="567"/>
        <w:tab w:val="left" w:pos="1276"/>
      </w:tabs>
      <w:ind w:left="709" w:hanging="709"/>
    </w:pPr>
    <w:rPr>
      <w:b w:val="0"/>
      <w:caps w:val="0"/>
    </w:rPr>
  </w:style>
  <w:style w:type="paragraph" w:styleId="TM4">
    <w:name w:val="toc 4"/>
    <w:basedOn w:val="TM3"/>
    <w:next w:val="Normal"/>
    <w:uiPriority w:val="39"/>
    <w:semiHidden/>
    <w:rsid w:val="00037B90"/>
    <w:pPr>
      <w:tabs>
        <w:tab w:val="clear" w:pos="1276"/>
        <w:tab w:val="left" w:pos="2126"/>
      </w:tabs>
      <w:spacing w:before="120"/>
      <w:ind w:left="2127" w:hanging="851"/>
    </w:pPr>
  </w:style>
  <w:style w:type="paragraph" w:styleId="TM5">
    <w:name w:val="toc 5"/>
    <w:basedOn w:val="TM4"/>
    <w:next w:val="Normal"/>
    <w:uiPriority w:val="39"/>
    <w:semiHidden/>
    <w:rsid w:val="00037B90"/>
    <w:pPr>
      <w:tabs>
        <w:tab w:val="clear" w:pos="2126"/>
        <w:tab w:val="left" w:pos="2552"/>
      </w:tabs>
      <w:spacing w:before="0"/>
      <w:ind w:left="2551" w:hanging="992"/>
    </w:pPr>
    <w:rPr>
      <w:sz w:val="20"/>
    </w:rPr>
  </w:style>
  <w:style w:type="paragraph" w:styleId="TM6">
    <w:name w:val="toc 6"/>
    <w:basedOn w:val="TM5"/>
    <w:next w:val="Normal"/>
    <w:uiPriority w:val="39"/>
    <w:semiHidden/>
    <w:rsid w:val="00037B90"/>
    <w:pPr>
      <w:tabs>
        <w:tab w:val="clear" w:pos="2552"/>
        <w:tab w:val="left" w:pos="2977"/>
      </w:tabs>
      <w:ind w:left="2977" w:hanging="1134"/>
    </w:pPr>
  </w:style>
  <w:style w:type="paragraph" w:styleId="TM7">
    <w:name w:val="toc 7"/>
    <w:basedOn w:val="AirbusStandard"/>
    <w:next w:val="Normal"/>
    <w:uiPriority w:val="39"/>
    <w:semiHidden/>
    <w:rsid w:val="00037B90"/>
    <w:pPr>
      <w:ind w:left="1320"/>
    </w:pPr>
  </w:style>
  <w:style w:type="paragraph" w:styleId="TM8">
    <w:name w:val="toc 8"/>
    <w:basedOn w:val="AirbusStandard"/>
    <w:next w:val="Normal"/>
    <w:uiPriority w:val="39"/>
    <w:semiHidden/>
    <w:rsid w:val="00037B90"/>
    <w:pPr>
      <w:spacing w:before="240"/>
      <w:ind w:left="1542"/>
    </w:pPr>
  </w:style>
  <w:style w:type="paragraph" w:styleId="TM9">
    <w:name w:val="toc 9"/>
    <w:basedOn w:val="AirbusStandard"/>
    <w:next w:val="Normal"/>
    <w:uiPriority w:val="39"/>
    <w:semiHidden/>
    <w:rsid w:val="00037B90"/>
    <w:pPr>
      <w:spacing w:after="240"/>
      <w:ind w:left="1758"/>
    </w:pPr>
  </w:style>
  <w:style w:type="paragraph" w:customStyle="1" w:styleId="Text">
    <w:name w:val="Text"/>
    <w:basedOn w:val="Normal"/>
    <w:rsid w:val="00744B6F"/>
    <w:pPr>
      <w:spacing w:before="120" w:after="120"/>
      <w:ind w:left="425"/>
    </w:pPr>
  </w:style>
  <w:style w:type="paragraph" w:customStyle="1" w:styleId="TextInd1">
    <w:name w:val="Text Ind 1"/>
    <w:basedOn w:val="Text"/>
    <w:rsid w:val="00CD1258"/>
    <w:pPr>
      <w:ind w:left="851"/>
    </w:pPr>
  </w:style>
  <w:style w:type="paragraph" w:customStyle="1" w:styleId="TextInd2">
    <w:name w:val="Text Ind 2"/>
    <w:basedOn w:val="TextInd1"/>
    <w:rsid w:val="00CD1258"/>
    <w:pPr>
      <w:ind w:left="1276"/>
    </w:pPr>
  </w:style>
  <w:style w:type="paragraph" w:customStyle="1" w:styleId="TextInd3">
    <w:name w:val="Text Ind 3"/>
    <w:basedOn w:val="TextInd2"/>
    <w:rsid w:val="00CD1258"/>
    <w:pPr>
      <w:ind w:left="1701"/>
    </w:pPr>
  </w:style>
  <w:style w:type="paragraph" w:customStyle="1" w:styleId="TextInd4">
    <w:name w:val="Text Ind 4"/>
    <w:basedOn w:val="TextInd3"/>
    <w:rsid w:val="00CD1258"/>
    <w:pPr>
      <w:ind w:left="2126"/>
    </w:pPr>
  </w:style>
  <w:style w:type="paragraph" w:customStyle="1" w:styleId="TextInd5">
    <w:name w:val="Text Ind 5"/>
    <w:basedOn w:val="TextInd4"/>
    <w:rsid w:val="00CD1258"/>
    <w:pPr>
      <w:ind w:left="2552"/>
    </w:pPr>
  </w:style>
  <w:style w:type="paragraph" w:customStyle="1" w:styleId="RemarkText">
    <w:name w:val="Remark Text"/>
    <w:basedOn w:val="Text"/>
    <w:rsid w:val="00CD1258"/>
    <w:pPr>
      <w:shd w:val="pct15" w:color="auto" w:fill="auto"/>
    </w:pPr>
    <w:rPr>
      <w:i/>
    </w:rPr>
  </w:style>
  <w:style w:type="paragraph" w:customStyle="1" w:styleId="RemarkTextInd1">
    <w:name w:val="Remark Text Ind 1"/>
    <w:basedOn w:val="TextInd1"/>
    <w:rsid w:val="00CD1258"/>
    <w:pPr>
      <w:shd w:val="pct15" w:color="auto" w:fill="auto"/>
    </w:pPr>
    <w:rPr>
      <w:i/>
    </w:rPr>
  </w:style>
  <w:style w:type="paragraph" w:customStyle="1" w:styleId="RemarkTextInd2">
    <w:name w:val="Remark Text Ind 2"/>
    <w:basedOn w:val="TextInd2"/>
    <w:rsid w:val="00CD1258"/>
    <w:pPr>
      <w:shd w:val="pct15" w:color="auto" w:fill="auto"/>
    </w:pPr>
    <w:rPr>
      <w:i/>
    </w:rPr>
  </w:style>
  <w:style w:type="paragraph" w:customStyle="1" w:styleId="RemarkTextInd3">
    <w:name w:val="Remark Text Ind 3"/>
    <w:basedOn w:val="TextInd3"/>
    <w:rsid w:val="00CD1258"/>
    <w:pPr>
      <w:shd w:val="pct15" w:color="auto" w:fill="auto"/>
    </w:pPr>
    <w:rPr>
      <w:i/>
    </w:rPr>
  </w:style>
  <w:style w:type="paragraph" w:customStyle="1" w:styleId="RemarkTextInd4">
    <w:name w:val="Remark Text Ind 4"/>
    <w:basedOn w:val="TextInd4"/>
    <w:rsid w:val="00CD1258"/>
    <w:pPr>
      <w:shd w:val="pct15" w:color="auto" w:fill="auto"/>
    </w:pPr>
    <w:rPr>
      <w:i/>
    </w:rPr>
  </w:style>
  <w:style w:type="paragraph" w:customStyle="1" w:styleId="RemarkTextInd5">
    <w:name w:val="Remark Text Ind 5"/>
    <w:basedOn w:val="TextInd5"/>
    <w:rsid w:val="00CD1258"/>
    <w:pPr>
      <w:shd w:val="pct15" w:color="auto" w:fill="auto"/>
    </w:pPr>
    <w:rPr>
      <w:i/>
    </w:rPr>
  </w:style>
  <w:style w:type="character" w:customStyle="1" w:styleId="Reminder">
    <w:name w:val="Reminder"/>
    <w:basedOn w:val="Policepardfaut"/>
    <w:rsid w:val="00CD1258"/>
    <w:rPr>
      <w:b/>
      <w:i/>
      <w:bdr w:val="none" w:sz="0" w:space="0" w:color="auto"/>
      <w:shd w:val="pct15" w:color="auto" w:fill="auto"/>
    </w:rPr>
  </w:style>
  <w:style w:type="paragraph" w:customStyle="1" w:styleId="TableHeader">
    <w:name w:val="Table Header"/>
    <w:basedOn w:val="Normal"/>
    <w:rsid w:val="00CD1258"/>
    <w:pPr>
      <w:spacing w:line="180" w:lineRule="exact"/>
      <w:ind w:left="23"/>
    </w:pPr>
    <w:rPr>
      <w:rFonts w:ascii="Arial Black" w:hAnsi="Arial Black"/>
      <w:i/>
      <w:caps/>
      <w:sz w:val="16"/>
    </w:rPr>
  </w:style>
  <w:style w:type="paragraph" w:customStyle="1" w:styleId="TextSubtitle">
    <w:name w:val="Text Subtitle"/>
    <w:basedOn w:val="Text"/>
    <w:next w:val="Text"/>
    <w:rsid w:val="00CD1258"/>
    <w:pPr>
      <w:keepNext/>
      <w:spacing w:before="240"/>
    </w:pPr>
    <w:rPr>
      <w:b/>
    </w:rPr>
  </w:style>
  <w:style w:type="paragraph" w:customStyle="1" w:styleId="RemarkSubtitle">
    <w:name w:val="Remark Subtitle"/>
    <w:basedOn w:val="TextSubtitle"/>
    <w:next w:val="RemarkText"/>
    <w:rsid w:val="00CD1258"/>
    <w:pPr>
      <w:shd w:val="pct15" w:color="auto" w:fill="auto"/>
    </w:pPr>
    <w:rPr>
      <w:b w:val="0"/>
      <w:i/>
    </w:rPr>
  </w:style>
  <w:style w:type="character" w:styleId="Numrodepage">
    <w:name w:val="page number"/>
    <w:basedOn w:val="Policepardfaut"/>
    <w:semiHidden/>
    <w:rsid w:val="00CD1258"/>
  </w:style>
  <w:style w:type="character" w:styleId="Lienhypertexte">
    <w:name w:val="Hyperlink"/>
    <w:basedOn w:val="Policepardfaut"/>
    <w:uiPriority w:val="99"/>
    <w:rsid w:val="00CD1258"/>
    <w:rPr>
      <w:color w:val="0000FF"/>
      <w:u w:val="single"/>
    </w:rPr>
  </w:style>
  <w:style w:type="paragraph" w:styleId="Lgende">
    <w:name w:val="caption"/>
    <w:basedOn w:val="Normal"/>
    <w:next w:val="Normal"/>
    <w:qFormat/>
    <w:rsid w:val="00CD1258"/>
    <w:pPr>
      <w:spacing w:before="120" w:after="120"/>
    </w:pPr>
    <w:rPr>
      <w:b/>
      <w:sz w:val="20"/>
    </w:rPr>
  </w:style>
  <w:style w:type="paragraph" w:styleId="Tabledesillustrations">
    <w:name w:val="table of figures"/>
    <w:basedOn w:val="Normal"/>
    <w:next w:val="Normal"/>
    <w:semiHidden/>
    <w:rsid w:val="00CD1258"/>
    <w:pPr>
      <w:ind w:left="567" w:hanging="567"/>
    </w:pPr>
  </w:style>
  <w:style w:type="paragraph" w:customStyle="1" w:styleId="Enum">
    <w:name w:val="Enum"/>
    <w:basedOn w:val="Text"/>
    <w:rsid w:val="00CD1258"/>
    <w:pPr>
      <w:tabs>
        <w:tab w:val="left" w:pos="425"/>
        <w:tab w:val="left" w:pos="851"/>
        <w:tab w:val="num" w:pos="1069"/>
      </w:tabs>
      <w:spacing w:before="0" w:after="0"/>
      <w:ind w:left="850" w:hanging="283"/>
    </w:pPr>
  </w:style>
  <w:style w:type="paragraph" w:customStyle="1" w:styleId="EnumInd1">
    <w:name w:val="Enum Ind 1"/>
    <w:basedOn w:val="Enum"/>
    <w:rsid w:val="00CD1258"/>
    <w:pPr>
      <w:tabs>
        <w:tab w:val="clear" w:pos="425"/>
        <w:tab w:val="left" w:pos="1276"/>
      </w:tabs>
      <w:ind w:left="1276"/>
    </w:pPr>
  </w:style>
  <w:style w:type="paragraph" w:customStyle="1" w:styleId="EnumInd2">
    <w:name w:val="Enum Ind 2"/>
    <w:basedOn w:val="EnumInd1"/>
    <w:rsid w:val="00CD1258"/>
    <w:pPr>
      <w:tabs>
        <w:tab w:val="clear" w:pos="851"/>
        <w:tab w:val="left" w:pos="1701"/>
      </w:tabs>
      <w:ind w:left="1701"/>
    </w:pPr>
  </w:style>
  <w:style w:type="paragraph" w:customStyle="1" w:styleId="EnumInd3">
    <w:name w:val="Enum Ind 3"/>
    <w:basedOn w:val="EnumInd2"/>
    <w:rsid w:val="00CD1258"/>
    <w:pPr>
      <w:tabs>
        <w:tab w:val="clear" w:pos="1276"/>
        <w:tab w:val="left" w:pos="2126"/>
      </w:tabs>
      <w:ind w:left="2126"/>
    </w:pPr>
  </w:style>
  <w:style w:type="paragraph" w:customStyle="1" w:styleId="EnumInd4">
    <w:name w:val="Enum Ind 4"/>
    <w:basedOn w:val="EnumInd3"/>
    <w:rsid w:val="00CD1258"/>
    <w:pPr>
      <w:tabs>
        <w:tab w:val="clear" w:pos="1701"/>
        <w:tab w:val="left" w:pos="2552"/>
      </w:tabs>
      <w:ind w:left="2551"/>
    </w:pPr>
  </w:style>
  <w:style w:type="paragraph" w:customStyle="1" w:styleId="EnumInd5">
    <w:name w:val="Enum Ind 5"/>
    <w:basedOn w:val="EnumInd4"/>
    <w:rsid w:val="00CD1258"/>
    <w:pPr>
      <w:tabs>
        <w:tab w:val="clear" w:pos="2126"/>
        <w:tab w:val="left" w:pos="2977"/>
      </w:tabs>
      <w:ind w:left="2977"/>
    </w:pPr>
  </w:style>
  <w:style w:type="paragraph" w:customStyle="1" w:styleId="Enum-">
    <w:name w:val="Enum-"/>
    <w:basedOn w:val="Enum"/>
    <w:rsid w:val="00CD1258"/>
    <w:pPr>
      <w:numPr>
        <w:numId w:val="16"/>
      </w:numPr>
      <w:tabs>
        <w:tab w:val="clear" w:pos="425"/>
      </w:tabs>
    </w:pPr>
  </w:style>
  <w:style w:type="paragraph" w:customStyle="1" w:styleId="Enum-Ind1">
    <w:name w:val="Enum- Ind 1"/>
    <w:basedOn w:val="Enum-"/>
    <w:rsid w:val="00CD1258"/>
    <w:pPr>
      <w:tabs>
        <w:tab w:val="clear" w:pos="851"/>
        <w:tab w:val="left" w:pos="1701"/>
      </w:tabs>
      <w:ind w:left="1701"/>
    </w:pPr>
  </w:style>
  <w:style w:type="paragraph" w:customStyle="1" w:styleId="Enum-Ind2">
    <w:name w:val="Enum- Ind 2"/>
    <w:basedOn w:val="Enum-Ind1"/>
    <w:rsid w:val="00CD1258"/>
    <w:pPr>
      <w:tabs>
        <w:tab w:val="clear" w:pos="1276"/>
        <w:tab w:val="left" w:pos="2126"/>
      </w:tabs>
      <w:ind w:left="2126"/>
    </w:pPr>
  </w:style>
  <w:style w:type="paragraph" w:customStyle="1" w:styleId="Enum-Ind3">
    <w:name w:val="Enum- Ind 3"/>
    <w:basedOn w:val="Enum-Ind2"/>
    <w:rsid w:val="00CD1258"/>
    <w:pPr>
      <w:tabs>
        <w:tab w:val="clear" w:pos="1701"/>
        <w:tab w:val="left" w:pos="2552"/>
      </w:tabs>
      <w:ind w:left="2551"/>
    </w:pPr>
  </w:style>
  <w:style w:type="paragraph" w:customStyle="1" w:styleId="Enum-Ind4">
    <w:name w:val="Enum- Ind 4"/>
    <w:basedOn w:val="Enum-Ind3"/>
    <w:rsid w:val="00CD1258"/>
    <w:pPr>
      <w:tabs>
        <w:tab w:val="clear" w:pos="2126"/>
        <w:tab w:val="left" w:pos="2977"/>
      </w:tabs>
      <w:ind w:left="2977"/>
    </w:pPr>
  </w:style>
  <w:style w:type="paragraph" w:customStyle="1" w:styleId="Enum-Ind5">
    <w:name w:val="Enum- Ind 5"/>
    <w:basedOn w:val="Enum-Ind4"/>
    <w:rsid w:val="00CD1258"/>
    <w:pPr>
      <w:tabs>
        <w:tab w:val="clear" w:pos="2552"/>
        <w:tab w:val="left" w:pos="3402"/>
      </w:tabs>
      <w:ind w:left="3402"/>
    </w:pPr>
  </w:style>
  <w:style w:type="paragraph" w:customStyle="1" w:styleId="RemarkEnum">
    <w:name w:val="Remark Enum"/>
    <w:basedOn w:val="Enum"/>
    <w:rsid w:val="00CD1258"/>
    <w:pPr>
      <w:shd w:val="pct15" w:color="auto" w:fill="auto"/>
      <w:tabs>
        <w:tab w:val="clear" w:pos="425"/>
      </w:tabs>
    </w:pPr>
    <w:rPr>
      <w:i/>
    </w:rPr>
  </w:style>
  <w:style w:type="paragraph" w:customStyle="1" w:styleId="RemarkEnumInd1">
    <w:name w:val="Remark Enum Ind 1"/>
    <w:basedOn w:val="EnumInd1"/>
    <w:rsid w:val="00CD1258"/>
    <w:pPr>
      <w:shd w:val="pct15" w:color="auto" w:fill="auto"/>
    </w:pPr>
    <w:rPr>
      <w:i/>
    </w:rPr>
  </w:style>
  <w:style w:type="paragraph" w:customStyle="1" w:styleId="RemarkEnumInd2">
    <w:name w:val="Remark Enum Ind 2"/>
    <w:basedOn w:val="EnumInd2"/>
    <w:rsid w:val="00CD1258"/>
    <w:pPr>
      <w:shd w:val="pct15" w:color="auto" w:fill="auto"/>
    </w:pPr>
    <w:rPr>
      <w:i/>
    </w:rPr>
  </w:style>
  <w:style w:type="paragraph" w:customStyle="1" w:styleId="RemarkEnumInd3">
    <w:name w:val="Remark Enum Ind 3"/>
    <w:basedOn w:val="EnumInd3"/>
    <w:rsid w:val="00CD1258"/>
    <w:pPr>
      <w:shd w:val="pct15" w:color="auto" w:fill="auto"/>
    </w:pPr>
    <w:rPr>
      <w:i/>
    </w:rPr>
  </w:style>
  <w:style w:type="paragraph" w:customStyle="1" w:styleId="RemarkEnumInd4">
    <w:name w:val="Remark Enum Ind 4"/>
    <w:basedOn w:val="EnumInd4"/>
    <w:rsid w:val="00CD1258"/>
    <w:pPr>
      <w:shd w:val="pct15" w:color="auto" w:fill="auto"/>
    </w:pPr>
    <w:rPr>
      <w:i/>
    </w:rPr>
  </w:style>
  <w:style w:type="paragraph" w:customStyle="1" w:styleId="RemarkEnumInd5">
    <w:name w:val="Remark Enum Ind 5"/>
    <w:basedOn w:val="EnumInd5"/>
    <w:rsid w:val="00CD1258"/>
    <w:pPr>
      <w:shd w:val="pct15" w:color="auto" w:fill="auto"/>
    </w:pPr>
    <w:rPr>
      <w:i/>
    </w:rPr>
  </w:style>
  <w:style w:type="paragraph" w:customStyle="1" w:styleId="RemarkEnum-">
    <w:name w:val="Remark Enum-"/>
    <w:basedOn w:val="Enum-"/>
    <w:rsid w:val="00CD1258"/>
    <w:pPr>
      <w:shd w:val="pct15" w:color="auto" w:fill="auto"/>
    </w:pPr>
    <w:rPr>
      <w:i/>
    </w:rPr>
  </w:style>
  <w:style w:type="paragraph" w:customStyle="1" w:styleId="RemarkEnum-Ind1">
    <w:name w:val="Remark Enum- Ind 1"/>
    <w:basedOn w:val="Enum-Ind1"/>
    <w:rsid w:val="00CD1258"/>
    <w:pPr>
      <w:shd w:val="pct15" w:color="auto" w:fill="auto"/>
    </w:pPr>
    <w:rPr>
      <w:i/>
    </w:rPr>
  </w:style>
  <w:style w:type="paragraph" w:customStyle="1" w:styleId="RemarkEnum-Ind2">
    <w:name w:val="Remark Enum- Ind 2"/>
    <w:basedOn w:val="Enum-Ind2"/>
    <w:rsid w:val="00CD1258"/>
    <w:pPr>
      <w:shd w:val="pct15" w:color="auto" w:fill="auto"/>
    </w:pPr>
    <w:rPr>
      <w:i/>
    </w:rPr>
  </w:style>
  <w:style w:type="paragraph" w:customStyle="1" w:styleId="RemarkEnum-Ind3">
    <w:name w:val="Remark Enum- Ind 3"/>
    <w:basedOn w:val="Enum-Ind3"/>
    <w:rsid w:val="00CD1258"/>
    <w:pPr>
      <w:shd w:val="pct15" w:color="auto" w:fill="auto"/>
    </w:pPr>
    <w:rPr>
      <w:i/>
    </w:rPr>
  </w:style>
  <w:style w:type="paragraph" w:customStyle="1" w:styleId="RemarkEnum-Ind4">
    <w:name w:val="Remark Enum- Ind 4"/>
    <w:basedOn w:val="Enum-Ind4"/>
    <w:rsid w:val="00CD1258"/>
    <w:pPr>
      <w:shd w:val="pct15" w:color="auto" w:fill="auto"/>
    </w:pPr>
    <w:rPr>
      <w:i/>
    </w:rPr>
  </w:style>
  <w:style w:type="paragraph" w:customStyle="1" w:styleId="RemarkEnum-Ind5">
    <w:name w:val="Remark Enum- Ind 5"/>
    <w:basedOn w:val="Enum-Ind5"/>
    <w:rsid w:val="00CD1258"/>
    <w:pPr>
      <w:shd w:val="pct15" w:color="auto" w:fill="auto"/>
    </w:pPr>
    <w:rPr>
      <w:i/>
    </w:rPr>
  </w:style>
  <w:style w:type="paragraph" w:styleId="Explorateurdedocument">
    <w:name w:val="Document Map"/>
    <w:basedOn w:val="Normal"/>
    <w:link w:val="ExplorateurdedocumentCar"/>
    <w:semiHidden/>
    <w:rsid w:val="00CD1258"/>
    <w:pPr>
      <w:shd w:val="clear" w:color="auto" w:fill="000080"/>
    </w:pPr>
    <w:rPr>
      <w:rFonts w:ascii="Tahoma" w:hAnsi="Tahoma"/>
    </w:rPr>
  </w:style>
  <w:style w:type="character" w:customStyle="1" w:styleId="ExplorateurdedocumentCar">
    <w:name w:val="Explorateur de document Car"/>
    <w:basedOn w:val="Policepardfaut"/>
    <w:link w:val="Explorateurdedocument"/>
    <w:semiHidden/>
    <w:rsid w:val="00CD1258"/>
    <w:rPr>
      <w:rFonts w:ascii="Tahoma" w:hAnsi="Tahoma" w:cs="Times New Roman"/>
      <w:szCs w:val="20"/>
      <w:shd w:val="clear" w:color="auto" w:fill="000080"/>
    </w:rPr>
  </w:style>
  <w:style w:type="paragraph" w:customStyle="1" w:styleId="Appendix">
    <w:name w:val="Appendix"/>
    <w:basedOn w:val="Titre1"/>
    <w:next w:val="Text"/>
    <w:rsid w:val="00CD1258"/>
    <w:pPr>
      <w:keepNext/>
      <w:numPr>
        <w:numId w:val="17"/>
      </w:numPr>
      <w:spacing w:before="240" w:after="120"/>
    </w:pPr>
    <w:rPr>
      <w:caps w:val="0"/>
      <w:kern w:val="28"/>
      <w:lang w:val="fr-FR" w:eastAsia="en-US"/>
    </w:rPr>
  </w:style>
  <w:style w:type="paragraph" w:customStyle="1" w:styleId="TableText">
    <w:name w:val="Table Text"/>
    <w:basedOn w:val="Normal"/>
    <w:rsid w:val="00CD1258"/>
    <w:pPr>
      <w:ind w:left="23"/>
    </w:pPr>
  </w:style>
  <w:style w:type="character" w:styleId="Lienhypertextesuivi">
    <w:name w:val="FollowedHyperlink"/>
    <w:basedOn w:val="Policepardfaut"/>
    <w:semiHidden/>
    <w:rsid w:val="00CD1258"/>
    <w:rPr>
      <w:color w:val="800080"/>
      <w:u w:val="single"/>
    </w:rPr>
  </w:style>
  <w:style w:type="paragraph" w:styleId="Corpsdetexte">
    <w:name w:val="Body Text"/>
    <w:basedOn w:val="Normal"/>
    <w:link w:val="CorpsdetexteCar"/>
    <w:semiHidden/>
    <w:rsid w:val="00CD1258"/>
    <w:rPr>
      <w:sz w:val="16"/>
    </w:rPr>
  </w:style>
  <w:style w:type="character" w:customStyle="1" w:styleId="CorpsdetexteCar">
    <w:name w:val="Corps de texte Car"/>
    <w:basedOn w:val="Policepardfaut"/>
    <w:link w:val="Corpsdetexte"/>
    <w:semiHidden/>
    <w:rsid w:val="00CD1258"/>
    <w:rPr>
      <w:rFonts w:ascii="Arial" w:hAnsi="Arial" w:cs="Times New Roman"/>
      <w:sz w:val="16"/>
      <w:szCs w:val="20"/>
    </w:rPr>
  </w:style>
  <w:style w:type="paragraph" w:styleId="Notedebasdepage">
    <w:name w:val="footnote text"/>
    <w:basedOn w:val="Normal"/>
    <w:link w:val="NotedebasdepageCar"/>
    <w:semiHidden/>
    <w:rsid w:val="00CD1258"/>
    <w:rPr>
      <w:sz w:val="20"/>
    </w:rPr>
  </w:style>
  <w:style w:type="character" w:customStyle="1" w:styleId="NotedebasdepageCar">
    <w:name w:val="Note de bas de page Car"/>
    <w:basedOn w:val="Policepardfaut"/>
    <w:link w:val="Notedebasdepage"/>
    <w:semiHidden/>
    <w:rsid w:val="00CD1258"/>
    <w:rPr>
      <w:rFonts w:ascii="Arial" w:hAnsi="Arial" w:cs="Times New Roman"/>
      <w:sz w:val="20"/>
      <w:szCs w:val="20"/>
    </w:rPr>
  </w:style>
  <w:style w:type="character" w:styleId="Marquenotebasdepage">
    <w:name w:val="footnote reference"/>
    <w:basedOn w:val="Policepardfaut"/>
    <w:semiHidden/>
    <w:rsid w:val="00CD1258"/>
    <w:rPr>
      <w:vertAlign w:val="superscript"/>
    </w:rPr>
  </w:style>
  <w:style w:type="character" w:styleId="Marquedannotation">
    <w:name w:val="annotation reference"/>
    <w:basedOn w:val="Policepardfaut"/>
    <w:semiHidden/>
    <w:rsid w:val="00CD1258"/>
    <w:rPr>
      <w:sz w:val="16"/>
      <w:szCs w:val="16"/>
    </w:rPr>
  </w:style>
  <w:style w:type="paragraph" w:styleId="Commentaire">
    <w:name w:val="annotation text"/>
    <w:basedOn w:val="Normal"/>
    <w:link w:val="CommentaireCar"/>
    <w:semiHidden/>
    <w:rsid w:val="00CD1258"/>
    <w:rPr>
      <w:sz w:val="20"/>
    </w:rPr>
  </w:style>
  <w:style w:type="character" w:customStyle="1" w:styleId="CommentaireCar">
    <w:name w:val="Commentaire Car"/>
    <w:basedOn w:val="Policepardfaut"/>
    <w:link w:val="Commentaire"/>
    <w:semiHidden/>
    <w:rsid w:val="00CD1258"/>
    <w:rPr>
      <w:rFonts w:ascii="Arial" w:hAnsi="Arial" w:cs="Times New Roman"/>
      <w:sz w:val="20"/>
      <w:szCs w:val="20"/>
    </w:rPr>
  </w:style>
  <w:style w:type="paragraph" w:styleId="Textebrut">
    <w:name w:val="Plain Text"/>
    <w:basedOn w:val="Normal"/>
    <w:link w:val="TextebrutCar"/>
    <w:semiHidden/>
    <w:rsid w:val="00CD1258"/>
    <w:rPr>
      <w:rFonts w:ascii="Courier New" w:hAnsi="Courier New" w:cs="Courier New"/>
      <w:sz w:val="20"/>
    </w:rPr>
  </w:style>
  <w:style w:type="character" w:customStyle="1" w:styleId="TextebrutCar">
    <w:name w:val="Texte brut Car"/>
    <w:basedOn w:val="Policepardfaut"/>
    <w:link w:val="Textebrut"/>
    <w:semiHidden/>
    <w:rsid w:val="00CD1258"/>
    <w:rPr>
      <w:rFonts w:ascii="Courier New" w:hAnsi="Courier New" w:cs="Courier New"/>
      <w:sz w:val="20"/>
      <w:szCs w:val="20"/>
    </w:rPr>
  </w:style>
  <w:style w:type="character" w:styleId="lev">
    <w:name w:val="Strong"/>
    <w:basedOn w:val="Policepardfaut"/>
    <w:qFormat/>
    <w:rsid w:val="00CD1258"/>
    <w:rPr>
      <w:b/>
      <w:bCs/>
    </w:rPr>
  </w:style>
  <w:style w:type="character" w:styleId="Accentuation">
    <w:name w:val="Emphasis"/>
    <w:basedOn w:val="Policepardfaut"/>
    <w:qFormat/>
    <w:rsid w:val="00CD1258"/>
    <w:rPr>
      <w:i/>
      <w:iCs/>
    </w:rPr>
  </w:style>
  <w:style w:type="character" w:customStyle="1" w:styleId="PlainTextChar">
    <w:name w:val="Plain Text Char"/>
    <w:basedOn w:val="Policepardfaut"/>
    <w:semiHidden/>
    <w:rsid w:val="00CD1258"/>
    <w:rPr>
      <w:rFonts w:ascii="Courier New" w:hAnsi="Courier New" w:cs="Courier New"/>
    </w:rPr>
  </w:style>
  <w:style w:type="character" w:customStyle="1" w:styleId="BodyTextChar">
    <w:name w:val="Body Text Char"/>
    <w:basedOn w:val="Policepardfaut"/>
    <w:semiHidden/>
    <w:rsid w:val="00CD1258"/>
    <w:rPr>
      <w:rFonts w:ascii="Arial" w:hAnsi="Arial"/>
      <w:sz w:val="16"/>
      <w:lang w:val="fr-FR"/>
    </w:rPr>
  </w:style>
  <w:style w:type="paragraph" w:styleId="Textedebulles">
    <w:name w:val="Balloon Text"/>
    <w:basedOn w:val="Normal"/>
    <w:link w:val="TextedebullesCar"/>
    <w:uiPriority w:val="99"/>
    <w:semiHidden/>
    <w:unhideWhenUsed/>
    <w:rsid w:val="00CD1258"/>
    <w:rPr>
      <w:rFonts w:ascii="Tahoma" w:hAnsi="Tahoma" w:cs="Tahoma"/>
      <w:sz w:val="16"/>
      <w:szCs w:val="16"/>
    </w:rPr>
  </w:style>
  <w:style w:type="character" w:customStyle="1" w:styleId="TextedebullesCar">
    <w:name w:val="Texte de bulles Car"/>
    <w:basedOn w:val="Policepardfaut"/>
    <w:link w:val="Textedebulles"/>
    <w:uiPriority w:val="99"/>
    <w:semiHidden/>
    <w:rsid w:val="00CD1258"/>
    <w:rPr>
      <w:rFonts w:ascii="Tahoma" w:hAnsi="Tahoma" w:cs="Tahoma"/>
      <w:sz w:val="16"/>
      <w:szCs w:val="16"/>
    </w:rPr>
  </w:style>
  <w:style w:type="paragraph" w:styleId="Paragraphedeliste">
    <w:name w:val="List Paragraph"/>
    <w:basedOn w:val="Normal"/>
    <w:uiPriority w:val="34"/>
    <w:qFormat/>
    <w:rsid w:val="00CF72D2"/>
    <w:pPr>
      <w:ind w:left="720"/>
      <w:contextualSpacing/>
    </w:pPr>
  </w:style>
  <w:style w:type="table" w:styleId="Grille">
    <w:name w:val="Table Grid"/>
    <w:basedOn w:val="TableauNormal"/>
    <w:uiPriority w:val="59"/>
    <w:rsid w:val="00A2092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desautorits">
    <w:name w:val="table of authorities"/>
    <w:basedOn w:val="Normal"/>
    <w:next w:val="Normal"/>
    <w:rsid w:val="00290B98"/>
    <w:pPr>
      <w:ind w:left="220" w:hanging="220"/>
    </w:pPr>
  </w:style>
  <w:style w:type="paragraph" w:styleId="Titredetablederfrences">
    <w:name w:val="toa heading"/>
    <w:basedOn w:val="Normal"/>
    <w:next w:val="Normal"/>
    <w:rsid w:val="00290B98"/>
    <w:pPr>
      <w:spacing w:before="120"/>
    </w:pPr>
    <w:rPr>
      <w:b/>
      <w:sz w:val="24"/>
    </w:rPr>
  </w:style>
  <w:style w:type="paragraph" w:styleId="Bibliographie">
    <w:name w:val="Bibliography"/>
    <w:basedOn w:val="Normal"/>
    <w:next w:val="Normal"/>
    <w:rsid w:val="00522422"/>
  </w:style>
  <w:style w:type="paragraph" w:customStyle="1" w:styleId="Textbody">
    <w:name w:val="Text body"/>
    <w:basedOn w:val="Normal"/>
    <w:rsid w:val="009B66B0"/>
    <w:pPr>
      <w:widowControl w:val="0"/>
      <w:tabs>
        <w:tab w:val="left" w:pos="0"/>
      </w:tabs>
      <w:suppressAutoHyphens/>
      <w:autoSpaceDN w:val="0"/>
      <w:spacing w:after="86"/>
      <w:jc w:val="both"/>
      <w:textAlignment w:val="baseline"/>
    </w:pPr>
    <w:rPr>
      <w:rFonts w:eastAsia="DejaVu Sans" w:cs="MS Serif"/>
      <w:kern w:val="3"/>
      <w:sz w:val="24"/>
      <w:szCs w:val="22"/>
      <w:lang w:val="es-CO"/>
    </w:rPr>
  </w:style>
  <w:style w:type="paragraph" w:customStyle="1" w:styleId="Bibliography1">
    <w:name w:val="Bibliography 1"/>
    <w:basedOn w:val="Normal"/>
    <w:rsid w:val="009B66B0"/>
    <w:pPr>
      <w:widowControl w:val="0"/>
      <w:numPr>
        <w:numId w:val="20"/>
      </w:numPr>
      <w:suppressLineNumbers/>
      <w:tabs>
        <w:tab w:val="left" w:pos="2835"/>
      </w:tabs>
      <w:suppressAutoHyphens/>
      <w:autoSpaceDN w:val="0"/>
      <w:jc w:val="both"/>
    </w:pPr>
    <w:rPr>
      <w:rFonts w:ascii="Liberation Serif" w:eastAsia="DejaVu Sans" w:hAnsi="Liberation Serif" w:cs="MS Serif"/>
      <w:kern w:val="3"/>
      <w:sz w:val="24"/>
      <w:lang w:val="es-CO"/>
    </w:rPr>
  </w:style>
  <w:style w:type="numbering" w:customStyle="1" w:styleId="Numbering21">
    <w:name w:val="Numbering 2_1"/>
    <w:basedOn w:val="Aucuneliste"/>
    <w:rsid w:val="009B66B0"/>
    <w:pPr>
      <w:numPr>
        <w:numId w:val="20"/>
      </w:numPr>
    </w:pPr>
  </w:style>
  <w:style w:type="character" w:customStyle="1" w:styleId="apple-style-span">
    <w:name w:val="apple-style-span"/>
    <w:basedOn w:val="Policepardfaut"/>
    <w:rsid w:val="00AC6D2D"/>
  </w:style>
  <w:style w:type="paragraph" w:styleId="Objetducommentaire">
    <w:name w:val="annotation subject"/>
    <w:basedOn w:val="Commentaire"/>
    <w:next w:val="Commentaire"/>
    <w:link w:val="ObjetducommentaireCar"/>
    <w:uiPriority w:val="99"/>
    <w:unhideWhenUsed/>
    <w:rsid w:val="003822BC"/>
    <w:pPr>
      <w:spacing w:before="120" w:after="120" w:line="360" w:lineRule="auto"/>
      <w:jc w:val="both"/>
    </w:pPr>
    <w:rPr>
      <w:b/>
      <w:bCs/>
      <w:szCs w:val="20"/>
      <w:lang w:val="fr-FR"/>
    </w:rPr>
  </w:style>
  <w:style w:type="character" w:customStyle="1" w:styleId="ObjetducommentaireCar">
    <w:name w:val="Objet du commentaire Car"/>
    <w:basedOn w:val="CommentaireCar"/>
    <w:link w:val="Objetducommentaire"/>
    <w:uiPriority w:val="99"/>
    <w:rsid w:val="003822BC"/>
    <w:rPr>
      <w:b/>
      <w:bCs/>
      <w:lang w:eastAsia="en-US"/>
    </w:rPr>
  </w:style>
  <w:style w:type="paragraph" w:customStyle="1" w:styleId="SP10282670">
    <w:name w:val="SP.10.282670"/>
    <w:basedOn w:val="Normal"/>
    <w:next w:val="Normal"/>
    <w:uiPriority w:val="99"/>
    <w:rsid w:val="003822BC"/>
    <w:pPr>
      <w:autoSpaceDE w:val="0"/>
      <w:autoSpaceDN w:val="0"/>
      <w:adjustRightInd w:val="0"/>
    </w:pPr>
    <w:rPr>
      <w:rFonts w:cs="Arial"/>
      <w:sz w:val="24"/>
      <w:lang w:val="fr-FR" w:eastAsia="fr-FR"/>
    </w:rPr>
  </w:style>
  <w:style w:type="character" w:customStyle="1" w:styleId="SC102237">
    <w:name w:val="SC.10.2237"/>
    <w:uiPriority w:val="99"/>
    <w:rsid w:val="003822BC"/>
    <w:rPr>
      <w:b/>
      <w:bCs/>
      <w:color w:val="000000"/>
      <w:sz w:val="30"/>
      <w:szCs w:val="30"/>
    </w:rPr>
  </w:style>
  <w:style w:type="paragraph" w:customStyle="1" w:styleId="SP10282632">
    <w:name w:val="SP.10.282632"/>
    <w:basedOn w:val="Normal"/>
    <w:next w:val="Normal"/>
    <w:uiPriority w:val="99"/>
    <w:rsid w:val="003822BC"/>
    <w:pPr>
      <w:autoSpaceDE w:val="0"/>
      <w:autoSpaceDN w:val="0"/>
      <w:adjustRightInd w:val="0"/>
    </w:pPr>
    <w:rPr>
      <w:rFonts w:cs="Arial"/>
      <w:sz w:val="24"/>
      <w:lang w:val="fr-FR" w:eastAsia="fr-FR"/>
    </w:rPr>
  </w:style>
  <w:style w:type="paragraph" w:customStyle="1" w:styleId="SP10282689">
    <w:name w:val="SP.10.282689"/>
    <w:basedOn w:val="Normal"/>
    <w:next w:val="Normal"/>
    <w:uiPriority w:val="99"/>
    <w:rsid w:val="003822BC"/>
    <w:pPr>
      <w:autoSpaceDE w:val="0"/>
      <w:autoSpaceDN w:val="0"/>
      <w:adjustRightInd w:val="0"/>
    </w:pPr>
    <w:rPr>
      <w:rFonts w:cs="Arial"/>
      <w:sz w:val="24"/>
      <w:lang w:val="fr-FR" w:eastAsia="fr-FR"/>
    </w:rPr>
  </w:style>
  <w:style w:type="character" w:customStyle="1" w:styleId="SC102354">
    <w:name w:val="SC.10.2354"/>
    <w:uiPriority w:val="99"/>
    <w:rsid w:val="003822BC"/>
    <w:rPr>
      <w:b/>
      <w:bCs/>
      <w:color w:val="000000"/>
    </w:rPr>
  </w:style>
  <w:style w:type="paragraph" w:customStyle="1" w:styleId="Rubriquedeconcept">
    <w:name w:val="Rubrique de concept"/>
    <w:basedOn w:val="Normal"/>
    <w:link w:val="RubriquedeconceptCar"/>
    <w:qFormat/>
    <w:rsid w:val="003822BC"/>
    <w:pPr>
      <w:spacing w:before="240" w:after="120" w:line="360" w:lineRule="auto"/>
      <w:jc w:val="both"/>
    </w:pPr>
    <w:rPr>
      <w:rFonts w:cs="Arial"/>
      <w:b/>
      <w:i/>
      <w:szCs w:val="22"/>
      <w:lang w:val="en-US"/>
    </w:rPr>
  </w:style>
  <w:style w:type="paragraph" w:customStyle="1" w:styleId="Itempropritconcept">
    <w:name w:val="Item propriété concept"/>
    <w:basedOn w:val="Normal"/>
    <w:link w:val="ItempropritconceptCar"/>
    <w:qFormat/>
    <w:rsid w:val="003822BC"/>
    <w:pPr>
      <w:widowControl w:val="0"/>
      <w:numPr>
        <w:numId w:val="24"/>
      </w:numPr>
      <w:tabs>
        <w:tab w:val="left" w:pos="709"/>
      </w:tabs>
      <w:autoSpaceDE w:val="0"/>
      <w:spacing w:before="120" w:after="120" w:line="360" w:lineRule="auto"/>
      <w:jc w:val="both"/>
    </w:pPr>
    <w:rPr>
      <w:rFonts w:cs="Arial"/>
      <w:szCs w:val="22"/>
      <w:lang w:val="en-US"/>
    </w:rPr>
  </w:style>
  <w:style w:type="character" w:customStyle="1" w:styleId="RubriquedeconceptCar">
    <w:name w:val="Rubrique de concept Car"/>
    <w:basedOn w:val="Policepardfaut"/>
    <w:link w:val="Rubriquedeconcept"/>
    <w:rsid w:val="003822BC"/>
    <w:rPr>
      <w:rFonts w:ascii="Arial" w:hAnsi="Arial" w:cs="Arial"/>
      <w:b/>
      <w:i/>
      <w:sz w:val="22"/>
      <w:szCs w:val="22"/>
      <w:lang w:val="en-US" w:eastAsia="en-US"/>
    </w:rPr>
  </w:style>
  <w:style w:type="paragraph" w:customStyle="1" w:styleId="SP9237614">
    <w:name w:val="SP.9.237614"/>
    <w:basedOn w:val="Normal"/>
    <w:next w:val="Normal"/>
    <w:uiPriority w:val="99"/>
    <w:rsid w:val="003822BC"/>
    <w:pPr>
      <w:autoSpaceDE w:val="0"/>
      <w:autoSpaceDN w:val="0"/>
      <w:adjustRightInd w:val="0"/>
    </w:pPr>
    <w:rPr>
      <w:rFonts w:cs="Arial"/>
      <w:sz w:val="24"/>
      <w:lang w:val="fr-FR" w:eastAsia="fr-FR"/>
    </w:rPr>
  </w:style>
  <w:style w:type="character" w:customStyle="1" w:styleId="ItempropritconceptCar">
    <w:name w:val="Item propriété concept Car"/>
    <w:basedOn w:val="Policepardfaut"/>
    <w:link w:val="Itempropritconcept"/>
    <w:rsid w:val="003822BC"/>
    <w:rPr>
      <w:rFonts w:ascii="Arial" w:hAnsi="Arial" w:cs="Arial"/>
      <w:sz w:val="22"/>
      <w:szCs w:val="22"/>
      <w:lang w:val="en-US" w:eastAsia="en-US"/>
    </w:rPr>
  </w:style>
  <w:style w:type="character" w:customStyle="1" w:styleId="SC92237">
    <w:name w:val="SC.9.2237"/>
    <w:uiPriority w:val="99"/>
    <w:rsid w:val="003822BC"/>
    <w:rPr>
      <w:b/>
      <w:bCs/>
      <w:color w:val="000000"/>
      <w:sz w:val="30"/>
      <w:szCs w:val="30"/>
    </w:rPr>
  </w:style>
  <w:style w:type="paragraph" w:customStyle="1" w:styleId="SP8241671">
    <w:name w:val="SP.8.241671"/>
    <w:basedOn w:val="Normal"/>
    <w:next w:val="Normal"/>
    <w:uiPriority w:val="99"/>
    <w:rsid w:val="003822BC"/>
    <w:pPr>
      <w:autoSpaceDE w:val="0"/>
      <w:autoSpaceDN w:val="0"/>
      <w:adjustRightInd w:val="0"/>
    </w:pPr>
    <w:rPr>
      <w:rFonts w:cs="Arial"/>
      <w:sz w:val="24"/>
      <w:lang w:val="fr-FR" w:eastAsia="fr-FR"/>
    </w:rPr>
  </w:style>
  <w:style w:type="paragraph" w:customStyle="1" w:styleId="SP8241719">
    <w:name w:val="SP.8.241719"/>
    <w:basedOn w:val="Normal"/>
    <w:next w:val="Normal"/>
    <w:uiPriority w:val="99"/>
    <w:rsid w:val="003822BC"/>
    <w:pPr>
      <w:autoSpaceDE w:val="0"/>
      <w:autoSpaceDN w:val="0"/>
      <w:adjustRightInd w:val="0"/>
    </w:pPr>
    <w:rPr>
      <w:rFonts w:cs="Arial"/>
      <w:sz w:val="24"/>
      <w:lang w:val="fr-FR" w:eastAsia="fr-FR"/>
    </w:rPr>
  </w:style>
  <w:style w:type="paragraph" w:customStyle="1" w:styleId="SP8241797">
    <w:name w:val="SP.8.241797"/>
    <w:basedOn w:val="Normal"/>
    <w:next w:val="Normal"/>
    <w:uiPriority w:val="99"/>
    <w:rsid w:val="003822BC"/>
    <w:pPr>
      <w:autoSpaceDE w:val="0"/>
      <w:autoSpaceDN w:val="0"/>
      <w:adjustRightInd w:val="0"/>
    </w:pPr>
    <w:rPr>
      <w:rFonts w:cs="Arial"/>
      <w:sz w:val="24"/>
      <w:lang w:val="fr-FR" w:eastAsia="fr-FR"/>
    </w:rPr>
  </w:style>
  <w:style w:type="paragraph" w:customStyle="1" w:styleId="SP8241793">
    <w:name w:val="SP.8.241793"/>
    <w:basedOn w:val="Normal"/>
    <w:next w:val="Normal"/>
    <w:uiPriority w:val="99"/>
    <w:rsid w:val="003822BC"/>
    <w:pPr>
      <w:autoSpaceDE w:val="0"/>
      <w:autoSpaceDN w:val="0"/>
      <w:adjustRightInd w:val="0"/>
    </w:pPr>
    <w:rPr>
      <w:rFonts w:cs="Arial"/>
      <w:sz w:val="24"/>
      <w:lang w:val="fr-FR" w:eastAsia="fr-FR"/>
    </w:rPr>
  </w:style>
  <w:style w:type="character" w:customStyle="1" w:styleId="SC82369">
    <w:name w:val="SC.8.2369"/>
    <w:uiPriority w:val="99"/>
    <w:rsid w:val="003822BC"/>
    <w:rPr>
      <w:b/>
      <w:bCs/>
      <w:color w:val="000000"/>
      <w:sz w:val="20"/>
      <w:szCs w:val="20"/>
    </w:rPr>
  </w:style>
  <w:style w:type="paragraph" w:customStyle="1" w:styleId="Contenurubrique">
    <w:name w:val="Contenu rubrique"/>
    <w:basedOn w:val="Normal"/>
    <w:link w:val="ContenurubriqueCar"/>
    <w:qFormat/>
    <w:rsid w:val="003822BC"/>
    <w:pPr>
      <w:spacing w:before="120" w:after="120" w:line="360" w:lineRule="auto"/>
      <w:ind w:left="426"/>
      <w:jc w:val="both"/>
    </w:pPr>
    <w:rPr>
      <w:szCs w:val="20"/>
      <w:lang w:val="en-US"/>
    </w:rPr>
  </w:style>
  <w:style w:type="character" w:customStyle="1" w:styleId="DefaultParagraphFont1">
    <w:name w:val="Default Paragraph Font1"/>
    <w:rsid w:val="003822BC"/>
  </w:style>
  <w:style w:type="character" w:customStyle="1" w:styleId="ContenurubriqueCar">
    <w:name w:val="Contenu rubrique Car"/>
    <w:basedOn w:val="Policepardfaut"/>
    <w:link w:val="Contenurubrique"/>
    <w:rsid w:val="003822BC"/>
    <w:rPr>
      <w:rFonts w:ascii="Arial" w:hAnsi="Arial"/>
      <w:sz w:val="22"/>
      <w:szCs w:val="20"/>
      <w:lang w:val="en-US" w:eastAsia="en-US"/>
    </w:rPr>
  </w:style>
  <w:style w:type="paragraph" w:customStyle="1" w:styleId="Lgende1">
    <w:name w:val="Légende1"/>
    <w:basedOn w:val="Normal"/>
    <w:next w:val="Normal"/>
    <w:rsid w:val="003822BC"/>
    <w:pPr>
      <w:suppressAutoHyphens/>
      <w:spacing w:before="120" w:after="120"/>
    </w:pPr>
    <w:rPr>
      <w:rFonts w:cs="Calibri"/>
      <w:b/>
      <w:sz w:val="20"/>
      <w:szCs w:val="20"/>
      <w:lang w:val="fr-FR" w:eastAsia="ar-SA"/>
    </w:rPr>
  </w:style>
  <w:style w:type="character" w:customStyle="1" w:styleId="apple-converted-space">
    <w:name w:val="apple-converted-space"/>
    <w:basedOn w:val="Policepardfaut"/>
    <w:rsid w:val="00C045C8"/>
  </w:style>
  <w:style w:type="paragraph" w:styleId="NormalWeb">
    <w:name w:val="Normal (Web)"/>
    <w:basedOn w:val="Normal"/>
    <w:uiPriority w:val="99"/>
    <w:rsid w:val="008E3D22"/>
    <w:pPr>
      <w:spacing w:beforeLines="1" w:afterLines="1"/>
    </w:pPr>
    <w:rPr>
      <w:rFonts w:ascii="Times" w:hAnsi="Times"/>
      <w:sz w:val="20"/>
      <w:szCs w:val="20"/>
      <w:lang w:val="fr-FR" w:eastAsia="fr-FR"/>
    </w:rPr>
  </w:style>
  <w:style w:type="paragraph" w:styleId="HTMLprformat">
    <w:name w:val="HTML Preformatted"/>
    <w:basedOn w:val="Normal"/>
    <w:link w:val="HTMLprformatCar"/>
    <w:uiPriority w:val="99"/>
    <w:rsid w:val="008E3D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fr-FR" w:eastAsia="fr-FR"/>
    </w:rPr>
  </w:style>
  <w:style w:type="character" w:customStyle="1" w:styleId="HTMLprformatCar">
    <w:name w:val="HTML préformaté Car"/>
    <w:basedOn w:val="Policepardfaut"/>
    <w:link w:val="HTMLprformat"/>
    <w:uiPriority w:val="99"/>
    <w:rsid w:val="008E3D22"/>
    <w:rPr>
      <w:rFonts w:ascii="Courier" w:hAnsi="Courier" w:cs="Courier"/>
      <w:sz w:val="20"/>
      <w:szCs w:val="20"/>
    </w:rPr>
  </w:style>
  <w:style w:type="character" w:customStyle="1" w:styleId="mw-headline">
    <w:name w:val="mw-headline"/>
    <w:basedOn w:val="Policepardfaut"/>
    <w:rsid w:val="00AD2E45"/>
  </w:style>
</w:styles>
</file>

<file path=word/webSettings.xml><?xml version="1.0" encoding="utf-8"?>
<w:webSettings xmlns:r="http://schemas.openxmlformats.org/officeDocument/2006/relationships" xmlns:w="http://schemas.openxmlformats.org/wordprocessingml/2006/main">
  <w:divs>
    <w:div w:id="89204597">
      <w:bodyDiv w:val="1"/>
      <w:marLeft w:val="0"/>
      <w:marRight w:val="0"/>
      <w:marTop w:val="0"/>
      <w:marBottom w:val="0"/>
      <w:divBdr>
        <w:top w:val="none" w:sz="0" w:space="0" w:color="auto"/>
        <w:left w:val="none" w:sz="0" w:space="0" w:color="auto"/>
        <w:bottom w:val="none" w:sz="0" w:space="0" w:color="auto"/>
        <w:right w:val="none" w:sz="0" w:space="0" w:color="auto"/>
      </w:divBdr>
    </w:div>
    <w:div w:id="181818601">
      <w:bodyDiv w:val="1"/>
      <w:marLeft w:val="0"/>
      <w:marRight w:val="0"/>
      <w:marTop w:val="0"/>
      <w:marBottom w:val="0"/>
      <w:divBdr>
        <w:top w:val="none" w:sz="0" w:space="0" w:color="auto"/>
        <w:left w:val="none" w:sz="0" w:space="0" w:color="auto"/>
        <w:bottom w:val="none" w:sz="0" w:space="0" w:color="auto"/>
        <w:right w:val="none" w:sz="0" w:space="0" w:color="auto"/>
      </w:divBdr>
    </w:div>
    <w:div w:id="234515017">
      <w:bodyDiv w:val="1"/>
      <w:marLeft w:val="0"/>
      <w:marRight w:val="0"/>
      <w:marTop w:val="0"/>
      <w:marBottom w:val="0"/>
      <w:divBdr>
        <w:top w:val="none" w:sz="0" w:space="0" w:color="auto"/>
        <w:left w:val="none" w:sz="0" w:space="0" w:color="auto"/>
        <w:bottom w:val="none" w:sz="0" w:space="0" w:color="auto"/>
        <w:right w:val="none" w:sz="0" w:space="0" w:color="auto"/>
      </w:divBdr>
    </w:div>
    <w:div w:id="308171447">
      <w:bodyDiv w:val="1"/>
      <w:marLeft w:val="0"/>
      <w:marRight w:val="0"/>
      <w:marTop w:val="0"/>
      <w:marBottom w:val="0"/>
      <w:divBdr>
        <w:top w:val="none" w:sz="0" w:space="0" w:color="auto"/>
        <w:left w:val="none" w:sz="0" w:space="0" w:color="auto"/>
        <w:bottom w:val="none" w:sz="0" w:space="0" w:color="auto"/>
        <w:right w:val="none" w:sz="0" w:space="0" w:color="auto"/>
      </w:divBdr>
    </w:div>
    <w:div w:id="999424316">
      <w:bodyDiv w:val="1"/>
      <w:marLeft w:val="0"/>
      <w:marRight w:val="0"/>
      <w:marTop w:val="0"/>
      <w:marBottom w:val="0"/>
      <w:divBdr>
        <w:top w:val="none" w:sz="0" w:space="0" w:color="auto"/>
        <w:left w:val="none" w:sz="0" w:space="0" w:color="auto"/>
        <w:bottom w:val="none" w:sz="0" w:space="0" w:color="auto"/>
        <w:right w:val="none" w:sz="0" w:space="0" w:color="auto"/>
      </w:divBdr>
    </w:div>
    <w:div w:id="1020818949">
      <w:bodyDiv w:val="1"/>
      <w:marLeft w:val="0"/>
      <w:marRight w:val="0"/>
      <w:marTop w:val="0"/>
      <w:marBottom w:val="0"/>
      <w:divBdr>
        <w:top w:val="none" w:sz="0" w:space="0" w:color="auto"/>
        <w:left w:val="none" w:sz="0" w:space="0" w:color="auto"/>
        <w:bottom w:val="none" w:sz="0" w:space="0" w:color="auto"/>
        <w:right w:val="none" w:sz="0" w:space="0" w:color="auto"/>
      </w:divBdr>
    </w:div>
    <w:div w:id="1202127880">
      <w:bodyDiv w:val="1"/>
      <w:marLeft w:val="0"/>
      <w:marRight w:val="0"/>
      <w:marTop w:val="0"/>
      <w:marBottom w:val="0"/>
      <w:divBdr>
        <w:top w:val="none" w:sz="0" w:space="0" w:color="auto"/>
        <w:left w:val="none" w:sz="0" w:space="0" w:color="auto"/>
        <w:bottom w:val="none" w:sz="0" w:space="0" w:color="auto"/>
        <w:right w:val="none" w:sz="0" w:space="0" w:color="auto"/>
      </w:divBdr>
    </w:div>
    <w:div w:id="1204290731">
      <w:bodyDiv w:val="1"/>
      <w:marLeft w:val="0"/>
      <w:marRight w:val="0"/>
      <w:marTop w:val="0"/>
      <w:marBottom w:val="0"/>
      <w:divBdr>
        <w:top w:val="none" w:sz="0" w:space="0" w:color="auto"/>
        <w:left w:val="none" w:sz="0" w:space="0" w:color="auto"/>
        <w:bottom w:val="none" w:sz="0" w:space="0" w:color="auto"/>
        <w:right w:val="none" w:sz="0" w:space="0" w:color="auto"/>
      </w:divBdr>
    </w:div>
    <w:div w:id="1250310544">
      <w:bodyDiv w:val="1"/>
      <w:marLeft w:val="0"/>
      <w:marRight w:val="0"/>
      <w:marTop w:val="0"/>
      <w:marBottom w:val="0"/>
      <w:divBdr>
        <w:top w:val="none" w:sz="0" w:space="0" w:color="auto"/>
        <w:left w:val="none" w:sz="0" w:space="0" w:color="auto"/>
        <w:bottom w:val="none" w:sz="0" w:space="0" w:color="auto"/>
        <w:right w:val="none" w:sz="0" w:space="0" w:color="auto"/>
      </w:divBdr>
    </w:div>
    <w:div w:id="1412048561">
      <w:bodyDiv w:val="1"/>
      <w:marLeft w:val="0"/>
      <w:marRight w:val="0"/>
      <w:marTop w:val="0"/>
      <w:marBottom w:val="0"/>
      <w:divBdr>
        <w:top w:val="none" w:sz="0" w:space="0" w:color="auto"/>
        <w:left w:val="none" w:sz="0" w:space="0" w:color="auto"/>
        <w:bottom w:val="none" w:sz="0" w:space="0" w:color="auto"/>
        <w:right w:val="none" w:sz="0" w:space="0" w:color="auto"/>
      </w:divBdr>
    </w:div>
    <w:div w:id="1477454009">
      <w:bodyDiv w:val="1"/>
      <w:marLeft w:val="0"/>
      <w:marRight w:val="0"/>
      <w:marTop w:val="0"/>
      <w:marBottom w:val="0"/>
      <w:divBdr>
        <w:top w:val="none" w:sz="0" w:space="0" w:color="auto"/>
        <w:left w:val="none" w:sz="0" w:space="0" w:color="auto"/>
        <w:bottom w:val="none" w:sz="0" w:space="0" w:color="auto"/>
        <w:right w:val="none" w:sz="0" w:space="0" w:color="auto"/>
      </w:divBdr>
    </w:div>
    <w:div w:id="1524442498">
      <w:bodyDiv w:val="1"/>
      <w:marLeft w:val="0"/>
      <w:marRight w:val="0"/>
      <w:marTop w:val="0"/>
      <w:marBottom w:val="0"/>
      <w:divBdr>
        <w:top w:val="none" w:sz="0" w:space="0" w:color="auto"/>
        <w:left w:val="none" w:sz="0" w:space="0" w:color="auto"/>
        <w:bottom w:val="none" w:sz="0" w:space="0" w:color="auto"/>
        <w:right w:val="none" w:sz="0" w:space="0" w:color="auto"/>
      </w:divBdr>
    </w:div>
    <w:div w:id="1531606808">
      <w:bodyDiv w:val="1"/>
      <w:marLeft w:val="0"/>
      <w:marRight w:val="0"/>
      <w:marTop w:val="0"/>
      <w:marBottom w:val="0"/>
      <w:divBdr>
        <w:top w:val="none" w:sz="0" w:space="0" w:color="auto"/>
        <w:left w:val="none" w:sz="0" w:space="0" w:color="auto"/>
        <w:bottom w:val="none" w:sz="0" w:space="0" w:color="auto"/>
        <w:right w:val="none" w:sz="0" w:space="0" w:color="auto"/>
      </w:divBdr>
    </w:div>
    <w:div w:id="1682780982">
      <w:bodyDiv w:val="1"/>
      <w:marLeft w:val="0"/>
      <w:marRight w:val="0"/>
      <w:marTop w:val="0"/>
      <w:marBottom w:val="0"/>
      <w:divBdr>
        <w:top w:val="none" w:sz="0" w:space="0" w:color="auto"/>
        <w:left w:val="none" w:sz="0" w:space="0" w:color="auto"/>
        <w:bottom w:val="none" w:sz="0" w:space="0" w:color="auto"/>
        <w:right w:val="none" w:sz="0" w:space="0" w:color="auto"/>
      </w:divBdr>
    </w:div>
    <w:div w:id="1875773383">
      <w:bodyDiv w:val="1"/>
      <w:marLeft w:val="0"/>
      <w:marRight w:val="0"/>
      <w:marTop w:val="0"/>
      <w:marBottom w:val="0"/>
      <w:divBdr>
        <w:top w:val="none" w:sz="0" w:space="0" w:color="auto"/>
        <w:left w:val="none" w:sz="0" w:space="0" w:color="auto"/>
        <w:bottom w:val="none" w:sz="0" w:space="0" w:color="auto"/>
        <w:right w:val="none" w:sz="0" w:space="0" w:color="auto"/>
      </w:divBdr>
    </w:div>
    <w:div w:id="2013143178">
      <w:bodyDiv w:val="1"/>
      <w:marLeft w:val="0"/>
      <w:marRight w:val="0"/>
      <w:marTop w:val="0"/>
      <w:marBottom w:val="0"/>
      <w:divBdr>
        <w:top w:val="none" w:sz="0" w:space="0" w:color="auto"/>
        <w:left w:val="none" w:sz="0" w:space="0" w:color="auto"/>
        <w:bottom w:val="none" w:sz="0" w:space="0" w:color="auto"/>
        <w:right w:val="none" w:sz="0" w:space="0" w:color="auto"/>
      </w:divBdr>
    </w:div>
    <w:div w:id="201846058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iki.eclipse.org/ATL/User_Guide_-_The_ATL_Language" TargetMode="External"/><Relationship Id="rId21" Type="http://schemas.openxmlformats.org/officeDocument/2006/relationships/hyperlink" Target="http://wiki.eclipse.org/ATL/User_Guide_-_The_ATL_Language" TargetMode="External"/><Relationship Id="rId22" Type="http://schemas.openxmlformats.org/officeDocument/2006/relationships/hyperlink" Target="http://wiki.eclipse.org/ATL/User_Guide_-_The_ATL_Language" TargetMode="External"/><Relationship Id="rId23" Type="http://schemas.openxmlformats.org/officeDocument/2006/relationships/hyperlink" Target="http://wiki.eclipse.org/ATL/User_Guide_-_The_ATL_Language" TargetMode="External"/><Relationship Id="rId24" Type="http://schemas.openxmlformats.org/officeDocument/2006/relationships/hyperlink" Target="http://wiki.eclipse.org/Image:MoScript-HelloWorld2.png" TargetMode="External"/><Relationship Id="rId25" Type="http://schemas.openxmlformats.org/officeDocument/2006/relationships/image" Target="media/image8.png"/><Relationship Id="rId26" Type="http://schemas.openxmlformats.org/officeDocument/2006/relationships/hyperlink" Target="http://wiki.eclipse.org/Image:MoScript-HelloWorld3.png" TargetMode="External"/><Relationship Id="rId27" Type="http://schemas.openxmlformats.org/officeDocument/2006/relationships/image" Target="media/image9.png"/><Relationship Id="rId28" Type="http://schemas.openxmlformats.org/officeDocument/2006/relationships/hyperlink" Target="http://wiki.eclipse.org/Image:MoScript-HelloWorld4.png" TargetMode="External"/><Relationship Id="rId2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iki.eclipse.org/Image:MoScript-HelloWorld1.png" TargetMode="External"/><Relationship Id="rId31" Type="http://schemas.openxmlformats.org/officeDocument/2006/relationships/image" Target="media/image11.png"/><Relationship Id="rId32" Type="http://schemas.openxmlformats.org/officeDocument/2006/relationships/hyperlink" Target="http://wiki.eclipse.org/Image:MoScript-HelloWorld5.png"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12.png"/><Relationship Id="rId34" Type="http://schemas.openxmlformats.org/officeDocument/2006/relationships/hyperlink" Target="http://wiki.eclipse.org/Image:MoScript-HelloWorld6.png" TargetMode="External"/><Relationship Id="rId35"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hyperlink" Target="http://www.eclipse.org/downloads/packages/eclipse-modeling-tools/indigosr1" TargetMode="External"/><Relationship Id="rId16" Type="http://schemas.openxmlformats.org/officeDocument/2006/relationships/hyperlink" Target="https://dev.eclipse.org/svnroot/modeling/org.eclipse.mdt.modisco/incubation/trunk/am3" TargetMode="External"/><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hyperlink" Target="http://wiki.eclipse.org/ATL/User_Guide_-_The_ATL_Language" TargetMode="External"/><Relationship Id="rId3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wm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26F65-1813-3C4F-B9E5-8C416063F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2264</TotalTime>
  <Pages>1</Pages>
  <Words>2009</Words>
  <Characters>11452</Characters>
  <Application>Microsoft Macintosh Word</Application>
  <DocSecurity>0</DocSecurity>
  <Lines>95</Lines>
  <Paragraphs>22</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
      <vt:lpstr>Record of Revisions</vt:lpstr>
      <vt:lpstr>Table of contents</vt:lpstr>
      <vt:lpstr>Table of APPLICABLE DOCUMENTS</vt:lpstr>
      <vt:lpstr>Table of ReferenceD DOCUMENTS</vt:lpstr>
      <vt:lpstr>Introduction</vt:lpstr>
      <vt:lpstr>    Goal of this document</vt:lpstr>
      <vt:lpstr>Problem statement</vt:lpstr>
      <vt:lpstr/>
      <vt:lpstr>proposed Strategy</vt:lpstr>
      <vt:lpstr>    megamodel</vt:lpstr>
      <vt:lpstr>    Model dereferencing</vt:lpstr>
      <vt:lpstr>    transformations as models and operations </vt:lpstr>
      <vt:lpstr>        Operations</vt:lpstr>
      <vt:lpstr>    Repository evolution</vt:lpstr>
      <vt:lpstr>        Statements</vt:lpstr>
      <vt:lpstr>the MOscript language</vt:lpstr>
      <vt:lpstr>    architecture</vt:lpstr>
      <vt:lpstr>    MoScript Abstract syntax</vt:lpstr>
      <vt:lpstr>        Program structure</vt:lpstr>
      <vt:lpstr>        Operations</vt:lpstr>
      <vt:lpstr>        Statements</vt:lpstr>
      <vt:lpstr>    concrete syntax</vt:lpstr>
      <vt:lpstr>        Program structure</vt:lpstr>
      <vt:lpstr>Quality attributes and considerations</vt:lpstr>
      <vt:lpstr>    Extensibility</vt:lpstr>
      <vt:lpstr>    USability</vt:lpstr>
      <vt:lpstr>    Performance</vt:lpstr>
      <vt:lpstr>    security</vt:lpstr>
      <vt:lpstr>conclusions and related works</vt:lpstr>
      <vt:lpstr>references</vt:lpstr>
    </vt:vector>
  </TitlesOfParts>
  <Company>Airbus</Company>
  <LinksUpToDate>false</LinksUpToDate>
  <CharactersWithSpaces>14063</CharactersWithSpaces>
  <SharedDoc>false</SharedDoc>
  <HLinks>
    <vt:vector size="6" baseType="variant">
      <vt:variant>
        <vt:i4>0</vt:i4>
      </vt:variant>
      <vt:variant>
        <vt:i4>23275</vt:i4>
      </vt:variant>
      <vt:variant>
        <vt:i4>1026</vt:i4>
      </vt:variant>
      <vt:variant>
        <vt:i4>1</vt:i4>
      </vt:variant>
      <vt:variant>
        <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Yves BERNARD</dc:creator>
  <cp:keywords/>
  <cp:lastModifiedBy>Wolfgang Kling</cp:lastModifiedBy>
  <cp:revision>82</cp:revision>
  <cp:lastPrinted>2010-11-24T10:43:00Z</cp:lastPrinted>
  <dcterms:created xsi:type="dcterms:W3CDTF">2011-02-04T20:45:00Z</dcterms:created>
  <dcterms:modified xsi:type="dcterms:W3CDTF">2012-01-15T14:53:00Z</dcterms:modified>
</cp:coreProperties>
</file>